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3B92" w:rsidRPr="00FC3B92"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FC3B92"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FC3B92"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FC3B92"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FC3B92"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before="51" w:after="0" w:line="291" w:lineRule="auto"/>
        <w:ind w:right="168"/>
        <w:jc w:val="center"/>
        <w:rPr>
          <w:rFonts w:ascii="Times New Roman" w:eastAsia="Times New Roman" w:hAnsi="Times New Roman" w:cs="Times New Roman"/>
          <w:sz w:val="40"/>
          <w:szCs w:val="40"/>
        </w:rPr>
      </w:pPr>
      <w:r w:rsidRPr="00FC3B92">
        <w:rPr>
          <w:rFonts w:ascii="Times New Roman" w:eastAsia="Times New Roman" w:hAnsi="Times New Roman" w:cs="Times New Roman"/>
          <w:w w:val="110"/>
          <w:sz w:val="40"/>
          <w:szCs w:val="40"/>
        </w:rPr>
        <w:br/>
      </w:r>
      <w:r w:rsidRPr="00590659">
        <w:rPr>
          <w:rFonts w:ascii="Times New Roman" w:eastAsia="Times New Roman" w:hAnsi="Times New Roman" w:cs="Times New Roman"/>
          <w:w w:val="110"/>
          <w:sz w:val="40"/>
          <w:szCs w:val="40"/>
        </w:rPr>
        <w:t>Town</w:t>
      </w:r>
      <w:r w:rsidRPr="00590659">
        <w:rPr>
          <w:rFonts w:ascii="Times New Roman" w:eastAsia="Times New Roman" w:hAnsi="Times New Roman" w:cs="Times New Roman"/>
          <w:spacing w:val="-51"/>
          <w:w w:val="110"/>
          <w:sz w:val="40"/>
          <w:szCs w:val="40"/>
        </w:rPr>
        <w:t xml:space="preserve"> </w:t>
      </w:r>
      <w:r w:rsidRPr="00590659">
        <w:rPr>
          <w:rFonts w:ascii="Times New Roman" w:eastAsia="Times New Roman" w:hAnsi="Times New Roman" w:cs="Times New Roman"/>
          <w:w w:val="110"/>
          <w:sz w:val="40"/>
          <w:szCs w:val="40"/>
        </w:rPr>
        <w:t>of</w:t>
      </w:r>
      <w:r w:rsidRPr="00590659">
        <w:rPr>
          <w:rFonts w:ascii="Times New Roman" w:eastAsia="Times New Roman" w:hAnsi="Times New Roman" w:cs="Times New Roman"/>
          <w:w w:val="98"/>
          <w:sz w:val="40"/>
          <w:szCs w:val="40"/>
        </w:rPr>
        <w:t xml:space="preserve"> </w:t>
      </w:r>
      <w:r w:rsidRPr="00590659">
        <w:rPr>
          <w:rFonts w:ascii="Times New Roman" w:eastAsia="Times New Roman" w:hAnsi="Times New Roman" w:cs="Times New Roman"/>
          <w:w w:val="110"/>
          <w:sz w:val="40"/>
          <w:szCs w:val="40"/>
        </w:rPr>
        <w:t>Winchendon</w:t>
      </w:r>
      <w:r w:rsidRPr="00590659">
        <w:rPr>
          <w:rFonts w:ascii="Times New Roman" w:eastAsia="Times New Roman" w:hAnsi="Times New Roman" w:cs="Times New Roman"/>
          <w:w w:val="111"/>
          <w:sz w:val="40"/>
          <w:szCs w:val="40"/>
        </w:rPr>
        <w:t xml:space="preserve"> </w:t>
      </w:r>
      <w:r w:rsidRPr="00590659">
        <w:rPr>
          <w:rFonts w:ascii="Times New Roman" w:eastAsia="Times New Roman" w:hAnsi="Times New Roman" w:cs="Times New Roman"/>
          <w:w w:val="120"/>
          <w:sz w:val="40"/>
          <w:szCs w:val="40"/>
        </w:rPr>
        <w:t>Massachusetts</w:t>
      </w:r>
    </w:p>
    <w:p w:rsidR="00FC3B92" w:rsidRPr="00590659" w:rsidRDefault="00FC3B92" w:rsidP="00FC3B92">
      <w:pPr>
        <w:widowControl w:val="0"/>
        <w:kinsoku w:val="0"/>
        <w:overflowPunct w:val="0"/>
        <w:autoSpaceDE w:val="0"/>
        <w:autoSpaceDN w:val="0"/>
        <w:adjustRightInd w:val="0"/>
        <w:spacing w:before="8" w:after="0" w:line="180" w:lineRule="exact"/>
        <w:jc w:val="center"/>
        <w:rPr>
          <w:rFonts w:ascii="Times New Roman" w:eastAsia="Times New Roman" w:hAnsi="Times New Roman" w:cs="Times New Roman"/>
          <w:sz w:val="40"/>
          <w:szCs w:val="40"/>
        </w:rPr>
      </w:pPr>
    </w:p>
    <w:p w:rsidR="00FC3B92" w:rsidRPr="00590659" w:rsidRDefault="00FC3B92" w:rsidP="00FC3B92">
      <w:pPr>
        <w:widowControl w:val="0"/>
        <w:kinsoku w:val="0"/>
        <w:overflowPunct w:val="0"/>
        <w:autoSpaceDE w:val="0"/>
        <w:autoSpaceDN w:val="0"/>
        <w:adjustRightInd w:val="0"/>
        <w:spacing w:after="0" w:line="200" w:lineRule="exact"/>
        <w:jc w:val="center"/>
        <w:rPr>
          <w:rFonts w:ascii="Times New Roman" w:eastAsia="Times New Roman" w:hAnsi="Times New Roman" w:cs="Times New Roman"/>
          <w:sz w:val="40"/>
          <w:szCs w:val="40"/>
        </w:rPr>
      </w:pPr>
    </w:p>
    <w:p w:rsidR="00FC3B92" w:rsidRPr="00590659" w:rsidRDefault="00FC3B92" w:rsidP="00FC3B92">
      <w:pPr>
        <w:widowControl w:val="0"/>
        <w:tabs>
          <w:tab w:val="left" w:pos="3843"/>
          <w:tab w:val="left" w:pos="5119"/>
        </w:tabs>
        <w:kinsoku w:val="0"/>
        <w:overflowPunct w:val="0"/>
        <w:autoSpaceDE w:val="0"/>
        <w:autoSpaceDN w:val="0"/>
        <w:adjustRightInd w:val="0"/>
        <w:spacing w:after="0" w:line="280" w:lineRule="auto"/>
        <w:ind w:right="170"/>
        <w:jc w:val="center"/>
        <w:rPr>
          <w:rFonts w:ascii="Times New Roman" w:eastAsia="Times New Roman" w:hAnsi="Times New Roman" w:cs="Times New Roman"/>
          <w:i/>
          <w:iCs/>
          <w:w w:val="110"/>
          <w:sz w:val="32"/>
          <w:szCs w:val="32"/>
        </w:rPr>
      </w:pPr>
      <w:r w:rsidRPr="00590659">
        <w:rPr>
          <w:rFonts w:ascii="Times New Roman" w:eastAsia="Times New Roman" w:hAnsi="Times New Roman" w:cs="Times New Roman"/>
          <w:i/>
          <w:iCs/>
          <w:w w:val="105"/>
          <w:sz w:val="32"/>
          <w:szCs w:val="32"/>
        </w:rPr>
        <w:t>American with</w:t>
      </w:r>
      <w:r w:rsidRPr="00590659">
        <w:rPr>
          <w:rFonts w:ascii="Times New Roman" w:eastAsia="Times New Roman" w:hAnsi="Times New Roman" w:cs="Times New Roman"/>
          <w:i/>
          <w:iCs/>
          <w:spacing w:val="-66"/>
          <w:w w:val="105"/>
          <w:sz w:val="32"/>
          <w:szCs w:val="32"/>
        </w:rPr>
        <w:t xml:space="preserve">   </w:t>
      </w:r>
      <w:r w:rsidRPr="00590659">
        <w:rPr>
          <w:rFonts w:ascii="Times New Roman" w:eastAsia="Times New Roman" w:hAnsi="Times New Roman" w:cs="Times New Roman"/>
          <w:i/>
          <w:iCs/>
          <w:w w:val="105"/>
          <w:sz w:val="32"/>
          <w:szCs w:val="32"/>
        </w:rPr>
        <w:t>Disabilities</w:t>
      </w:r>
      <w:r w:rsidRPr="00590659">
        <w:rPr>
          <w:rFonts w:ascii="Times New Roman" w:eastAsia="Times New Roman" w:hAnsi="Times New Roman" w:cs="Times New Roman"/>
          <w:i/>
          <w:iCs/>
          <w:spacing w:val="6"/>
          <w:w w:val="105"/>
          <w:sz w:val="32"/>
          <w:szCs w:val="32"/>
        </w:rPr>
        <w:t xml:space="preserve"> </w:t>
      </w:r>
      <w:r w:rsidRPr="00590659">
        <w:rPr>
          <w:rFonts w:ascii="Times New Roman" w:eastAsia="Times New Roman" w:hAnsi="Times New Roman" w:cs="Times New Roman"/>
          <w:i/>
          <w:iCs/>
          <w:w w:val="105"/>
          <w:sz w:val="32"/>
          <w:szCs w:val="32"/>
        </w:rPr>
        <w:t>Act</w:t>
      </w:r>
      <w:r w:rsidRPr="00590659">
        <w:rPr>
          <w:rFonts w:ascii="Times New Roman" w:eastAsia="Times New Roman" w:hAnsi="Times New Roman" w:cs="Times New Roman"/>
          <w:i/>
          <w:iCs/>
          <w:w w:val="110"/>
          <w:sz w:val="32"/>
          <w:szCs w:val="32"/>
        </w:rPr>
        <w:t>, ADA</w:t>
      </w:r>
    </w:p>
    <w:p w:rsidR="00FC3B92" w:rsidRPr="00590659" w:rsidRDefault="00FC3B92" w:rsidP="00FC3B92">
      <w:pPr>
        <w:widowControl w:val="0"/>
        <w:tabs>
          <w:tab w:val="left" w:pos="3843"/>
          <w:tab w:val="left" w:pos="5119"/>
        </w:tabs>
        <w:kinsoku w:val="0"/>
        <w:overflowPunct w:val="0"/>
        <w:autoSpaceDE w:val="0"/>
        <w:autoSpaceDN w:val="0"/>
        <w:adjustRightInd w:val="0"/>
        <w:spacing w:after="0" w:line="280" w:lineRule="auto"/>
        <w:ind w:right="170"/>
        <w:jc w:val="center"/>
        <w:rPr>
          <w:rFonts w:ascii="Times New Roman" w:eastAsia="Times New Roman" w:hAnsi="Times New Roman" w:cs="Times New Roman"/>
          <w:sz w:val="32"/>
          <w:szCs w:val="32"/>
        </w:rPr>
      </w:pPr>
      <w:r w:rsidRPr="00590659">
        <w:rPr>
          <w:rFonts w:ascii="Times New Roman" w:eastAsia="Times New Roman" w:hAnsi="Times New Roman" w:cs="Times New Roman"/>
          <w:i/>
          <w:iCs/>
          <w:w w:val="105"/>
          <w:sz w:val="32"/>
          <w:szCs w:val="32"/>
        </w:rPr>
        <w:t>Inventory</w:t>
      </w:r>
      <w:r w:rsidRPr="00590659">
        <w:rPr>
          <w:rFonts w:ascii="Times New Roman" w:eastAsia="Times New Roman" w:hAnsi="Times New Roman" w:cs="Times New Roman"/>
          <w:i/>
          <w:iCs/>
          <w:spacing w:val="91"/>
          <w:w w:val="105"/>
          <w:sz w:val="32"/>
          <w:szCs w:val="32"/>
        </w:rPr>
        <w:t xml:space="preserve"> </w:t>
      </w:r>
      <w:r w:rsidRPr="00590659">
        <w:rPr>
          <w:rFonts w:ascii="Times New Roman" w:eastAsia="Times New Roman" w:hAnsi="Times New Roman" w:cs="Times New Roman"/>
          <w:i/>
          <w:iCs/>
          <w:w w:val="105"/>
          <w:sz w:val="32"/>
          <w:szCs w:val="32"/>
        </w:rPr>
        <w:t xml:space="preserve">and </w:t>
      </w:r>
      <w:r w:rsidRPr="00590659">
        <w:rPr>
          <w:rFonts w:ascii="Times New Roman" w:eastAsia="Times New Roman" w:hAnsi="Times New Roman" w:cs="Times New Roman"/>
          <w:i/>
          <w:iCs/>
          <w:sz w:val="32"/>
          <w:szCs w:val="32"/>
        </w:rPr>
        <w:t>Transition</w:t>
      </w:r>
      <w:r w:rsidRPr="00590659">
        <w:rPr>
          <w:rFonts w:ascii="Times New Roman" w:eastAsia="Times New Roman" w:hAnsi="Times New Roman" w:cs="Times New Roman"/>
          <w:i/>
          <w:iCs/>
          <w:spacing w:val="7"/>
          <w:sz w:val="32"/>
          <w:szCs w:val="32"/>
        </w:rPr>
        <w:t xml:space="preserve"> </w:t>
      </w:r>
      <w:r w:rsidRPr="00590659">
        <w:rPr>
          <w:rFonts w:ascii="Times New Roman" w:eastAsia="Times New Roman" w:hAnsi="Times New Roman" w:cs="Times New Roman"/>
          <w:i/>
          <w:iCs/>
          <w:sz w:val="32"/>
          <w:szCs w:val="32"/>
        </w:rPr>
        <w:t>Plan</w:t>
      </w:r>
    </w:p>
    <w:p w:rsidR="00FC3B92" w:rsidRPr="00590659" w:rsidRDefault="00FC3B92" w:rsidP="00FC3B92">
      <w:pPr>
        <w:widowControl w:val="0"/>
        <w:kinsoku w:val="0"/>
        <w:overflowPunct w:val="0"/>
        <w:autoSpaceDE w:val="0"/>
        <w:autoSpaceDN w:val="0"/>
        <w:adjustRightInd w:val="0"/>
        <w:spacing w:before="9" w:after="0" w:line="280" w:lineRule="exact"/>
        <w:jc w:val="center"/>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0" w:lineRule="auto"/>
        <w:ind w:right="168"/>
        <w:jc w:val="right"/>
        <w:outlineLvl w:val="3"/>
        <w:rPr>
          <w:rFonts w:ascii="Times New Roman" w:eastAsia="Times New Roman" w:hAnsi="Times New Roman" w:cs="Times New Roman"/>
          <w:w w:val="105"/>
          <w:sz w:val="24"/>
          <w:szCs w:val="24"/>
        </w:rPr>
      </w:pPr>
    </w:p>
    <w:p w:rsidR="00FC3B92" w:rsidRPr="00590659" w:rsidRDefault="00FC3B92" w:rsidP="00FC3B92">
      <w:pPr>
        <w:widowControl w:val="0"/>
        <w:kinsoku w:val="0"/>
        <w:overflowPunct w:val="0"/>
        <w:autoSpaceDE w:val="0"/>
        <w:autoSpaceDN w:val="0"/>
        <w:adjustRightInd w:val="0"/>
        <w:spacing w:after="0" w:line="240" w:lineRule="auto"/>
        <w:ind w:right="168"/>
        <w:jc w:val="right"/>
        <w:outlineLvl w:val="3"/>
        <w:rPr>
          <w:rFonts w:ascii="Times New Roman" w:eastAsia="Times New Roman" w:hAnsi="Times New Roman" w:cs="Times New Roman"/>
          <w:w w:val="105"/>
          <w:sz w:val="24"/>
          <w:szCs w:val="24"/>
        </w:rPr>
      </w:pPr>
    </w:p>
    <w:p w:rsidR="00E64245" w:rsidRPr="00590659" w:rsidRDefault="00FA413D" w:rsidP="00E64245">
      <w:pPr>
        <w:widowControl w:val="0"/>
        <w:kinsoku w:val="0"/>
        <w:overflowPunct w:val="0"/>
        <w:autoSpaceDE w:val="0"/>
        <w:autoSpaceDN w:val="0"/>
        <w:adjustRightInd w:val="0"/>
        <w:spacing w:after="0" w:line="240" w:lineRule="auto"/>
        <w:ind w:right="168"/>
        <w:jc w:val="center"/>
        <w:outlineLvl w:val="3"/>
        <w:rPr>
          <w:rFonts w:ascii="Times New Roman" w:eastAsia="Times New Roman" w:hAnsi="Times New Roman" w:cs="Times New Roman"/>
          <w:w w:val="105"/>
          <w:sz w:val="24"/>
          <w:szCs w:val="24"/>
        </w:rPr>
      </w:pPr>
      <w:r>
        <w:rPr>
          <w:rFonts w:ascii="Times New Roman" w:eastAsia="Times New Roman" w:hAnsi="Times New Roman" w:cs="Times New Roman"/>
          <w:w w:val="105"/>
          <w:sz w:val="24"/>
          <w:szCs w:val="24"/>
        </w:rPr>
        <w:t xml:space="preserve">February </w:t>
      </w:r>
      <w:r w:rsidR="00E64245">
        <w:rPr>
          <w:rFonts w:ascii="Times New Roman" w:eastAsia="Times New Roman" w:hAnsi="Times New Roman" w:cs="Times New Roman"/>
          <w:w w:val="105"/>
          <w:sz w:val="24"/>
          <w:szCs w:val="24"/>
        </w:rPr>
        <w:t>2020</w:t>
      </w:r>
    </w:p>
    <w:p w:rsidR="00FC3B92" w:rsidRPr="00590659" w:rsidRDefault="00FC3B92" w:rsidP="00FC3B92">
      <w:pPr>
        <w:widowControl w:val="0"/>
        <w:kinsoku w:val="0"/>
        <w:overflowPunct w:val="0"/>
        <w:autoSpaceDE w:val="0"/>
        <w:autoSpaceDN w:val="0"/>
        <w:adjustRightInd w:val="0"/>
        <w:spacing w:after="0" w:line="240" w:lineRule="auto"/>
        <w:ind w:right="168"/>
        <w:jc w:val="right"/>
        <w:outlineLvl w:val="3"/>
        <w:rPr>
          <w:rFonts w:ascii="Times New Roman" w:eastAsia="Times New Roman" w:hAnsi="Times New Roman" w:cs="Times New Roman"/>
          <w:w w:val="105"/>
          <w:sz w:val="24"/>
          <w:szCs w:val="24"/>
        </w:rPr>
      </w:pPr>
    </w:p>
    <w:p w:rsidR="00FC3B92" w:rsidRPr="00590659" w:rsidRDefault="00FC3B92" w:rsidP="00FC3B92">
      <w:pPr>
        <w:widowControl w:val="0"/>
        <w:kinsoku w:val="0"/>
        <w:overflowPunct w:val="0"/>
        <w:autoSpaceDE w:val="0"/>
        <w:autoSpaceDN w:val="0"/>
        <w:adjustRightInd w:val="0"/>
        <w:spacing w:after="0" w:line="240" w:lineRule="auto"/>
        <w:ind w:right="168"/>
        <w:jc w:val="right"/>
        <w:outlineLvl w:val="3"/>
        <w:rPr>
          <w:rFonts w:ascii="Times New Roman" w:eastAsia="Times New Roman" w:hAnsi="Times New Roman" w:cs="Times New Roman"/>
          <w:w w:val="105"/>
          <w:sz w:val="24"/>
          <w:szCs w:val="24"/>
        </w:rPr>
      </w:pPr>
    </w:p>
    <w:p w:rsidR="00FC3B92" w:rsidRPr="00590659" w:rsidRDefault="00FC3B92" w:rsidP="00FC3B92">
      <w:pPr>
        <w:widowControl w:val="0"/>
        <w:kinsoku w:val="0"/>
        <w:overflowPunct w:val="0"/>
        <w:autoSpaceDE w:val="0"/>
        <w:autoSpaceDN w:val="0"/>
        <w:adjustRightInd w:val="0"/>
        <w:spacing w:after="0" w:line="240" w:lineRule="auto"/>
        <w:ind w:right="168"/>
        <w:jc w:val="right"/>
        <w:outlineLvl w:val="3"/>
        <w:rPr>
          <w:rFonts w:ascii="Times New Roman" w:eastAsia="Times New Roman" w:hAnsi="Times New Roman" w:cs="Times New Roman"/>
          <w:w w:val="105"/>
          <w:sz w:val="24"/>
          <w:szCs w:val="24"/>
        </w:rPr>
      </w:pPr>
    </w:p>
    <w:p w:rsidR="00FC3B92" w:rsidRPr="00590659" w:rsidRDefault="00FC3B92" w:rsidP="00FC3B92">
      <w:pPr>
        <w:widowControl w:val="0"/>
        <w:kinsoku w:val="0"/>
        <w:overflowPunct w:val="0"/>
        <w:autoSpaceDE w:val="0"/>
        <w:autoSpaceDN w:val="0"/>
        <w:adjustRightInd w:val="0"/>
        <w:spacing w:after="0" w:line="240" w:lineRule="auto"/>
        <w:ind w:right="168"/>
        <w:jc w:val="right"/>
        <w:outlineLvl w:val="3"/>
        <w:rPr>
          <w:rFonts w:ascii="Times New Roman" w:eastAsia="Times New Roman" w:hAnsi="Times New Roman" w:cs="Times New Roman"/>
          <w:w w:val="105"/>
          <w:sz w:val="24"/>
          <w:szCs w:val="24"/>
        </w:rPr>
      </w:pPr>
    </w:p>
    <w:p w:rsidR="00FC3B92" w:rsidRPr="00590659" w:rsidRDefault="00FC3B92" w:rsidP="00FC3B92">
      <w:pPr>
        <w:widowControl w:val="0"/>
        <w:kinsoku w:val="0"/>
        <w:overflowPunct w:val="0"/>
        <w:autoSpaceDE w:val="0"/>
        <w:autoSpaceDN w:val="0"/>
        <w:adjustRightInd w:val="0"/>
        <w:spacing w:after="0" w:line="240" w:lineRule="auto"/>
        <w:ind w:right="168"/>
        <w:jc w:val="right"/>
        <w:outlineLvl w:val="3"/>
        <w:rPr>
          <w:rFonts w:ascii="Times New Roman" w:eastAsia="Times New Roman" w:hAnsi="Times New Roman" w:cs="Times New Roman"/>
          <w:w w:val="105"/>
          <w:sz w:val="24"/>
          <w:szCs w:val="24"/>
        </w:rPr>
      </w:pPr>
    </w:p>
    <w:p w:rsidR="00FC3B92" w:rsidRPr="00590659" w:rsidRDefault="00FC3B92" w:rsidP="00FC3B92">
      <w:pPr>
        <w:widowControl w:val="0"/>
        <w:kinsoku w:val="0"/>
        <w:overflowPunct w:val="0"/>
        <w:autoSpaceDE w:val="0"/>
        <w:autoSpaceDN w:val="0"/>
        <w:adjustRightInd w:val="0"/>
        <w:spacing w:after="0" w:line="240" w:lineRule="auto"/>
        <w:ind w:right="168"/>
        <w:jc w:val="right"/>
        <w:outlineLvl w:val="3"/>
        <w:rPr>
          <w:rFonts w:ascii="Times New Roman" w:eastAsia="Times New Roman" w:hAnsi="Times New Roman" w:cs="Times New Roman"/>
          <w:w w:val="105"/>
          <w:sz w:val="24"/>
          <w:szCs w:val="24"/>
        </w:rPr>
      </w:pPr>
    </w:p>
    <w:p w:rsidR="00FC3B92" w:rsidRPr="00590659" w:rsidRDefault="00FC3B92" w:rsidP="00FC3B92">
      <w:pPr>
        <w:widowControl w:val="0"/>
        <w:kinsoku w:val="0"/>
        <w:overflowPunct w:val="0"/>
        <w:autoSpaceDE w:val="0"/>
        <w:autoSpaceDN w:val="0"/>
        <w:adjustRightInd w:val="0"/>
        <w:spacing w:after="0" w:line="240" w:lineRule="auto"/>
        <w:ind w:right="168"/>
        <w:jc w:val="right"/>
        <w:outlineLvl w:val="3"/>
        <w:rPr>
          <w:rFonts w:ascii="Times New Roman" w:eastAsia="Times New Roman" w:hAnsi="Times New Roman" w:cs="Times New Roman"/>
          <w:w w:val="105"/>
          <w:sz w:val="24"/>
          <w:szCs w:val="24"/>
        </w:rPr>
      </w:pPr>
    </w:p>
    <w:p w:rsidR="00FC3B92" w:rsidRPr="00590659" w:rsidRDefault="00FC3B92" w:rsidP="00FC3B92">
      <w:pPr>
        <w:widowControl w:val="0"/>
        <w:kinsoku w:val="0"/>
        <w:overflowPunct w:val="0"/>
        <w:autoSpaceDE w:val="0"/>
        <w:autoSpaceDN w:val="0"/>
        <w:adjustRightInd w:val="0"/>
        <w:spacing w:after="0" w:line="240" w:lineRule="auto"/>
        <w:ind w:right="168"/>
        <w:jc w:val="right"/>
        <w:outlineLvl w:val="3"/>
        <w:rPr>
          <w:rFonts w:ascii="Times New Roman" w:eastAsia="Times New Roman" w:hAnsi="Times New Roman" w:cs="Times New Roman"/>
          <w:w w:val="105"/>
          <w:sz w:val="24"/>
          <w:szCs w:val="24"/>
        </w:rPr>
      </w:pPr>
    </w:p>
    <w:p w:rsidR="00FC3B92" w:rsidRPr="00590659" w:rsidRDefault="00FC3B92" w:rsidP="00FC3B92">
      <w:pPr>
        <w:widowControl w:val="0"/>
        <w:kinsoku w:val="0"/>
        <w:overflowPunct w:val="0"/>
        <w:autoSpaceDE w:val="0"/>
        <w:autoSpaceDN w:val="0"/>
        <w:adjustRightInd w:val="0"/>
        <w:spacing w:after="0" w:line="240" w:lineRule="auto"/>
        <w:ind w:right="168"/>
        <w:jc w:val="right"/>
        <w:outlineLvl w:val="3"/>
        <w:rPr>
          <w:rFonts w:ascii="Times New Roman" w:eastAsia="Times New Roman" w:hAnsi="Times New Roman" w:cs="Times New Roman"/>
          <w:w w:val="105"/>
          <w:sz w:val="24"/>
          <w:szCs w:val="24"/>
        </w:rPr>
      </w:pPr>
    </w:p>
    <w:p w:rsidR="00FC3B92" w:rsidRPr="00590659" w:rsidRDefault="00FC3B92" w:rsidP="00FC3B92">
      <w:pPr>
        <w:widowControl w:val="0"/>
        <w:kinsoku w:val="0"/>
        <w:overflowPunct w:val="0"/>
        <w:autoSpaceDE w:val="0"/>
        <w:autoSpaceDN w:val="0"/>
        <w:adjustRightInd w:val="0"/>
        <w:spacing w:after="0" w:line="240" w:lineRule="auto"/>
        <w:ind w:right="168"/>
        <w:jc w:val="right"/>
        <w:outlineLvl w:val="3"/>
        <w:rPr>
          <w:rFonts w:ascii="Times New Roman" w:eastAsia="Times New Roman" w:hAnsi="Times New Roman" w:cs="Times New Roman"/>
          <w:w w:val="105"/>
          <w:sz w:val="24"/>
          <w:szCs w:val="24"/>
        </w:rPr>
      </w:pPr>
    </w:p>
    <w:p w:rsidR="00FC3B92" w:rsidRPr="00590659" w:rsidRDefault="00FC3B92" w:rsidP="00FC3B92">
      <w:pPr>
        <w:widowControl w:val="0"/>
        <w:kinsoku w:val="0"/>
        <w:overflowPunct w:val="0"/>
        <w:autoSpaceDE w:val="0"/>
        <w:autoSpaceDN w:val="0"/>
        <w:adjustRightInd w:val="0"/>
        <w:spacing w:after="0" w:line="240" w:lineRule="auto"/>
        <w:ind w:right="168"/>
        <w:jc w:val="right"/>
        <w:outlineLvl w:val="3"/>
        <w:rPr>
          <w:rFonts w:ascii="Times New Roman" w:eastAsia="Times New Roman" w:hAnsi="Times New Roman" w:cs="Times New Roman"/>
          <w:w w:val="105"/>
          <w:sz w:val="24"/>
          <w:szCs w:val="24"/>
        </w:rPr>
      </w:pPr>
    </w:p>
    <w:p w:rsidR="00FC3B92" w:rsidRPr="00590659" w:rsidRDefault="00FC3B92" w:rsidP="00FC3B92">
      <w:pPr>
        <w:widowControl w:val="0"/>
        <w:kinsoku w:val="0"/>
        <w:overflowPunct w:val="0"/>
        <w:autoSpaceDE w:val="0"/>
        <w:autoSpaceDN w:val="0"/>
        <w:adjustRightInd w:val="0"/>
        <w:spacing w:after="0" w:line="240" w:lineRule="auto"/>
        <w:ind w:right="168"/>
        <w:jc w:val="right"/>
        <w:outlineLvl w:val="3"/>
        <w:rPr>
          <w:rFonts w:ascii="Times New Roman" w:eastAsia="Times New Roman" w:hAnsi="Times New Roman" w:cs="Times New Roman"/>
          <w:w w:val="105"/>
          <w:sz w:val="24"/>
          <w:szCs w:val="24"/>
        </w:rPr>
      </w:pPr>
    </w:p>
    <w:p w:rsidR="00FC3B92" w:rsidRPr="00590659" w:rsidRDefault="00FC3B92" w:rsidP="00FC3B92">
      <w:pPr>
        <w:widowControl w:val="0"/>
        <w:kinsoku w:val="0"/>
        <w:overflowPunct w:val="0"/>
        <w:autoSpaceDE w:val="0"/>
        <w:autoSpaceDN w:val="0"/>
        <w:adjustRightInd w:val="0"/>
        <w:spacing w:after="0" w:line="240" w:lineRule="auto"/>
        <w:ind w:right="168"/>
        <w:jc w:val="right"/>
        <w:outlineLvl w:val="3"/>
        <w:rPr>
          <w:rFonts w:ascii="Times New Roman" w:eastAsia="Times New Roman" w:hAnsi="Times New Roman" w:cs="Times New Roman"/>
          <w:w w:val="105"/>
          <w:sz w:val="24"/>
          <w:szCs w:val="24"/>
        </w:rPr>
      </w:pPr>
    </w:p>
    <w:p w:rsidR="00FC3B92" w:rsidRPr="00590659" w:rsidRDefault="00FC3B92" w:rsidP="00FC3B92">
      <w:pPr>
        <w:widowControl w:val="0"/>
        <w:kinsoku w:val="0"/>
        <w:overflowPunct w:val="0"/>
        <w:autoSpaceDE w:val="0"/>
        <w:autoSpaceDN w:val="0"/>
        <w:adjustRightInd w:val="0"/>
        <w:spacing w:after="0" w:line="240" w:lineRule="auto"/>
        <w:ind w:right="168"/>
        <w:jc w:val="right"/>
        <w:outlineLvl w:val="3"/>
        <w:rPr>
          <w:rFonts w:ascii="Times New Roman" w:eastAsia="Times New Roman" w:hAnsi="Times New Roman" w:cs="Times New Roman"/>
          <w:w w:val="105"/>
          <w:sz w:val="24"/>
          <w:szCs w:val="24"/>
        </w:rPr>
      </w:pPr>
    </w:p>
    <w:p w:rsidR="00FC3B92" w:rsidRPr="00590659" w:rsidRDefault="00FC3B92" w:rsidP="00FC3B92">
      <w:pPr>
        <w:widowControl w:val="0"/>
        <w:kinsoku w:val="0"/>
        <w:overflowPunct w:val="0"/>
        <w:autoSpaceDE w:val="0"/>
        <w:autoSpaceDN w:val="0"/>
        <w:adjustRightInd w:val="0"/>
        <w:spacing w:after="0" w:line="240" w:lineRule="auto"/>
        <w:ind w:right="168"/>
        <w:jc w:val="right"/>
        <w:outlineLvl w:val="3"/>
        <w:rPr>
          <w:rFonts w:ascii="Times New Roman" w:eastAsia="Times New Roman" w:hAnsi="Times New Roman" w:cs="Times New Roman"/>
          <w:w w:val="105"/>
          <w:sz w:val="24"/>
          <w:szCs w:val="24"/>
        </w:rPr>
      </w:pPr>
    </w:p>
    <w:p w:rsidR="00FC3B92" w:rsidRPr="00590659" w:rsidRDefault="00FC3B92" w:rsidP="00FC3B92">
      <w:pPr>
        <w:widowControl w:val="0"/>
        <w:kinsoku w:val="0"/>
        <w:overflowPunct w:val="0"/>
        <w:autoSpaceDE w:val="0"/>
        <w:autoSpaceDN w:val="0"/>
        <w:adjustRightInd w:val="0"/>
        <w:spacing w:after="0" w:line="240" w:lineRule="auto"/>
        <w:ind w:right="168"/>
        <w:jc w:val="right"/>
        <w:outlineLvl w:val="3"/>
        <w:rPr>
          <w:rFonts w:ascii="Times New Roman" w:eastAsia="Times New Roman" w:hAnsi="Times New Roman" w:cs="Times New Roman"/>
          <w:w w:val="105"/>
          <w:sz w:val="24"/>
          <w:szCs w:val="24"/>
        </w:rPr>
      </w:pPr>
    </w:p>
    <w:p w:rsidR="00FC3B92" w:rsidRPr="00590659" w:rsidRDefault="00FC3B92" w:rsidP="00FC3B92">
      <w:pPr>
        <w:widowControl w:val="0"/>
        <w:kinsoku w:val="0"/>
        <w:overflowPunct w:val="0"/>
        <w:autoSpaceDE w:val="0"/>
        <w:autoSpaceDN w:val="0"/>
        <w:adjustRightInd w:val="0"/>
        <w:spacing w:after="0" w:line="12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0" w:lineRule="auto"/>
        <w:ind w:right="115"/>
        <w:jc w:val="center"/>
        <w:rPr>
          <w:rFonts w:ascii="Times New Roman" w:eastAsia="Times New Roman" w:hAnsi="Times New Roman" w:cs="Times New Roman"/>
          <w:i/>
          <w:sz w:val="24"/>
          <w:szCs w:val="24"/>
        </w:rPr>
      </w:pPr>
      <w:r w:rsidRPr="00590659">
        <w:rPr>
          <w:rFonts w:ascii="Times New Roman" w:eastAsia="Times New Roman" w:hAnsi="Times New Roman" w:cs="Times New Roman"/>
          <w:i/>
          <w:iCs/>
          <w:w w:val="105"/>
          <w:sz w:val="24"/>
          <w:szCs w:val="24"/>
        </w:rPr>
        <w:t>Prepared</w:t>
      </w:r>
      <w:r w:rsidRPr="00590659">
        <w:rPr>
          <w:rFonts w:ascii="Times New Roman" w:eastAsia="Times New Roman" w:hAnsi="Times New Roman" w:cs="Times New Roman"/>
          <w:i/>
          <w:iCs/>
          <w:spacing w:val="2"/>
          <w:w w:val="105"/>
          <w:sz w:val="24"/>
          <w:szCs w:val="24"/>
        </w:rPr>
        <w:t xml:space="preserve"> </w:t>
      </w:r>
      <w:r w:rsidRPr="00590659">
        <w:rPr>
          <w:rFonts w:ascii="Times New Roman" w:eastAsia="Times New Roman" w:hAnsi="Times New Roman" w:cs="Times New Roman"/>
          <w:i/>
          <w:iCs/>
          <w:w w:val="105"/>
          <w:sz w:val="24"/>
          <w:szCs w:val="24"/>
        </w:rPr>
        <w:t xml:space="preserve">by: </w:t>
      </w:r>
      <w:r w:rsidRPr="00590659">
        <w:rPr>
          <w:rFonts w:ascii="Times New Roman" w:eastAsia="Times New Roman" w:hAnsi="Times New Roman" w:cs="Times New Roman"/>
          <w:i/>
          <w:w w:val="105"/>
          <w:sz w:val="24"/>
          <w:szCs w:val="24"/>
        </w:rPr>
        <w:t>The Department</w:t>
      </w:r>
      <w:r w:rsidRPr="00590659">
        <w:rPr>
          <w:rFonts w:ascii="Times New Roman" w:eastAsia="Times New Roman" w:hAnsi="Times New Roman" w:cs="Times New Roman"/>
          <w:i/>
          <w:spacing w:val="34"/>
          <w:w w:val="105"/>
          <w:sz w:val="24"/>
          <w:szCs w:val="24"/>
        </w:rPr>
        <w:t xml:space="preserve"> </w:t>
      </w:r>
      <w:r w:rsidRPr="00590659">
        <w:rPr>
          <w:rFonts w:ascii="Times New Roman" w:eastAsia="Times New Roman" w:hAnsi="Times New Roman" w:cs="Times New Roman"/>
          <w:i/>
          <w:w w:val="105"/>
          <w:sz w:val="24"/>
          <w:szCs w:val="24"/>
        </w:rPr>
        <w:t>of</w:t>
      </w:r>
      <w:r w:rsidRPr="00590659">
        <w:rPr>
          <w:rFonts w:ascii="Times New Roman" w:eastAsia="Times New Roman" w:hAnsi="Times New Roman" w:cs="Times New Roman"/>
          <w:i/>
          <w:spacing w:val="12"/>
          <w:w w:val="105"/>
          <w:sz w:val="24"/>
          <w:szCs w:val="24"/>
        </w:rPr>
        <w:t xml:space="preserve"> </w:t>
      </w:r>
      <w:r w:rsidRPr="00590659">
        <w:rPr>
          <w:rFonts w:ascii="Times New Roman" w:eastAsia="Times New Roman" w:hAnsi="Times New Roman" w:cs="Times New Roman"/>
          <w:i/>
          <w:w w:val="105"/>
          <w:sz w:val="24"/>
          <w:szCs w:val="24"/>
        </w:rPr>
        <w:t>Planning</w:t>
      </w:r>
      <w:r w:rsidRPr="00590659">
        <w:rPr>
          <w:rFonts w:ascii="Times New Roman" w:eastAsia="Times New Roman" w:hAnsi="Times New Roman" w:cs="Times New Roman"/>
          <w:i/>
          <w:spacing w:val="25"/>
          <w:w w:val="105"/>
          <w:sz w:val="24"/>
          <w:szCs w:val="24"/>
        </w:rPr>
        <w:t xml:space="preserve"> </w:t>
      </w:r>
      <w:r w:rsidRPr="00590659">
        <w:rPr>
          <w:rFonts w:ascii="Times New Roman" w:eastAsia="Times New Roman" w:hAnsi="Times New Roman" w:cs="Times New Roman"/>
          <w:i/>
          <w:w w:val="105"/>
          <w:sz w:val="24"/>
          <w:szCs w:val="24"/>
        </w:rPr>
        <w:t>and</w:t>
      </w:r>
      <w:r w:rsidRPr="00590659">
        <w:rPr>
          <w:rFonts w:ascii="Times New Roman" w:eastAsia="Times New Roman" w:hAnsi="Times New Roman" w:cs="Times New Roman"/>
          <w:i/>
          <w:spacing w:val="11"/>
          <w:w w:val="105"/>
          <w:sz w:val="24"/>
          <w:szCs w:val="24"/>
        </w:rPr>
        <w:t xml:space="preserve"> </w:t>
      </w:r>
      <w:r w:rsidRPr="00590659">
        <w:rPr>
          <w:rFonts w:ascii="Times New Roman" w:eastAsia="Times New Roman" w:hAnsi="Times New Roman" w:cs="Times New Roman"/>
          <w:i/>
          <w:w w:val="105"/>
          <w:sz w:val="24"/>
          <w:szCs w:val="24"/>
        </w:rPr>
        <w:t>Development</w:t>
      </w:r>
    </w:p>
    <w:p w:rsidR="00FC3B92" w:rsidRPr="00590659" w:rsidRDefault="00FC3B92" w:rsidP="00FC3B92">
      <w:pPr>
        <w:widowControl w:val="0"/>
        <w:kinsoku w:val="0"/>
        <w:overflowPunct w:val="0"/>
        <w:autoSpaceDE w:val="0"/>
        <w:autoSpaceDN w:val="0"/>
        <w:adjustRightInd w:val="0"/>
        <w:spacing w:after="0" w:line="282" w:lineRule="auto"/>
        <w:ind w:left="2700" w:right="156" w:hanging="63"/>
        <w:outlineLvl w:val="3"/>
        <w:rPr>
          <w:rFonts w:ascii="Times New Roman" w:eastAsia="Times New Roman" w:hAnsi="Times New Roman" w:cs="Times New Roman"/>
          <w:i/>
          <w:sz w:val="24"/>
          <w:szCs w:val="24"/>
        </w:rPr>
      </w:pPr>
      <w:r w:rsidRPr="00590659">
        <w:rPr>
          <w:rFonts w:ascii="Times New Roman" w:eastAsia="Times New Roman" w:hAnsi="Times New Roman" w:cs="Times New Roman"/>
          <w:i/>
          <w:w w:val="105"/>
          <w:sz w:val="24"/>
          <w:szCs w:val="24"/>
        </w:rPr>
        <w:t>Winchendon,</w:t>
      </w:r>
      <w:r w:rsidRPr="00590659">
        <w:rPr>
          <w:rFonts w:ascii="Times New Roman" w:eastAsia="Times New Roman" w:hAnsi="Times New Roman" w:cs="Times New Roman"/>
          <w:i/>
          <w:spacing w:val="40"/>
          <w:w w:val="105"/>
          <w:sz w:val="24"/>
          <w:szCs w:val="24"/>
        </w:rPr>
        <w:t xml:space="preserve"> </w:t>
      </w:r>
      <w:r w:rsidRPr="00590659">
        <w:rPr>
          <w:rFonts w:ascii="Times New Roman" w:eastAsia="Times New Roman" w:hAnsi="Times New Roman" w:cs="Times New Roman"/>
          <w:i/>
          <w:w w:val="105"/>
          <w:sz w:val="24"/>
          <w:szCs w:val="24"/>
        </w:rPr>
        <w:t>MA</w:t>
      </w:r>
      <w:r w:rsidRPr="00590659">
        <w:rPr>
          <w:rFonts w:ascii="Times New Roman" w:eastAsia="Times New Roman" w:hAnsi="Times New Roman" w:cs="Times New Roman"/>
          <w:i/>
          <w:spacing w:val="10"/>
          <w:w w:val="105"/>
          <w:sz w:val="24"/>
          <w:szCs w:val="24"/>
        </w:rPr>
        <w:t xml:space="preserve"> </w:t>
      </w:r>
      <w:r w:rsidRPr="00590659">
        <w:rPr>
          <w:rFonts w:ascii="Times New Roman" w:eastAsia="Times New Roman" w:hAnsi="Times New Roman" w:cs="Times New Roman"/>
          <w:i/>
          <w:w w:val="105"/>
          <w:sz w:val="24"/>
          <w:szCs w:val="24"/>
        </w:rPr>
        <w:t>01475</w:t>
      </w:r>
    </w:p>
    <w:p w:rsidR="00FC3B92" w:rsidRPr="00590659" w:rsidRDefault="00FC3B92" w:rsidP="00FC3B92">
      <w:pPr>
        <w:widowControl w:val="0"/>
        <w:kinsoku w:val="0"/>
        <w:overflowPunct w:val="0"/>
        <w:autoSpaceDE w:val="0"/>
        <w:autoSpaceDN w:val="0"/>
        <w:adjustRightInd w:val="0"/>
        <w:spacing w:after="0" w:line="282" w:lineRule="auto"/>
        <w:ind w:right="156"/>
        <w:outlineLvl w:val="3"/>
        <w:rPr>
          <w:rFonts w:ascii="Times New Roman" w:eastAsia="Times New Roman" w:hAnsi="Times New Roman" w:cs="Times New Roman"/>
          <w:sz w:val="24"/>
          <w:szCs w:val="24"/>
        </w:rPr>
        <w:sectPr w:rsidR="00FC3B92" w:rsidRPr="00590659" w:rsidSect="00FC3B92">
          <w:pgSz w:w="12245" w:h="15840"/>
          <w:pgMar w:top="1460" w:right="1720" w:bottom="280" w:left="1720" w:header="720" w:footer="720" w:gutter="0"/>
          <w:cols w:space="720"/>
          <w:noEndnote/>
        </w:sectPr>
      </w:pPr>
    </w:p>
    <w:p w:rsidR="00FC3B92" w:rsidRPr="00590659" w:rsidRDefault="00FC3B92" w:rsidP="00FC3B92">
      <w:pPr>
        <w:widowControl w:val="0"/>
        <w:kinsoku w:val="0"/>
        <w:overflowPunct w:val="0"/>
        <w:autoSpaceDE w:val="0"/>
        <w:autoSpaceDN w:val="0"/>
        <w:adjustRightInd w:val="0"/>
        <w:spacing w:before="67" w:after="0" w:line="240" w:lineRule="auto"/>
        <w:rPr>
          <w:rFonts w:ascii="Times New Roman" w:eastAsia="Times New Roman" w:hAnsi="Times New Roman" w:cs="Times New Roman"/>
          <w:sz w:val="24"/>
          <w:szCs w:val="24"/>
        </w:rPr>
      </w:pPr>
      <w:r w:rsidRPr="00590659">
        <w:rPr>
          <w:rFonts w:ascii="Times New Roman" w:eastAsia="Times New Roman" w:hAnsi="Times New Roman" w:cs="Times New Roman"/>
          <w:b/>
          <w:bCs/>
          <w:sz w:val="24"/>
          <w:szCs w:val="24"/>
        </w:rPr>
        <w:lastRenderedPageBreak/>
        <w:t>Contents</w:t>
      </w:r>
    </w:p>
    <w:p w:rsidR="00FC3B92" w:rsidRPr="00590659" w:rsidRDefault="00FC3B92" w:rsidP="00FC3B92">
      <w:pPr>
        <w:widowControl w:val="0"/>
        <w:kinsoku w:val="0"/>
        <w:overflowPunct w:val="0"/>
        <w:autoSpaceDE w:val="0"/>
        <w:autoSpaceDN w:val="0"/>
        <w:adjustRightInd w:val="0"/>
        <w:spacing w:after="0" w:line="16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sectPr w:rsidR="00FC3B92" w:rsidRPr="00590659" w:rsidSect="00FC3B92">
          <w:footerReference w:type="default" r:id="rId8"/>
          <w:pgSz w:w="12245" w:h="15840"/>
          <w:pgMar w:top="1460" w:right="1320" w:bottom="1320" w:left="1220" w:header="0" w:footer="288" w:gutter="0"/>
          <w:pgNumType w:start="1"/>
          <w:cols w:space="720" w:equalWidth="0">
            <w:col w:w="9705"/>
          </w:cols>
          <w:noEndnote/>
          <w:docGrid w:linePitch="326"/>
        </w:sectPr>
      </w:pPr>
    </w:p>
    <w:p w:rsidR="00FC3B92" w:rsidRPr="00590659" w:rsidRDefault="00FC3B92" w:rsidP="00FC3B92">
      <w:pPr>
        <w:widowControl w:val="0"/>
        <w:kinsoku w:val="0"/>
        <w:overflowPunct w:val="0"/>
        <w:autoSpaceDE w:val="0"/>
        <w:autoSpaceDN w:val="0"/>
        <w:adjustRightInd w:val="0"/>
        <w:spacing w:before="70" w:after="0" w:line="499" w:lineRule="auto"/>
        <w:ind w:left="237" w:right="1587" w:firstLine="4"/>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Introduction</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Inventory/Transition</w:t>
      </w:r>
      <w:r w:rsidRPr="00590659">
        <w:rPr>
          <w:rFonts w:ascii="Times New Roman" w:eastAsia="Times New Roman" w:hAnsi="Times New Roman" w:cs="Times New Roman"/>
          <w:spacing w:val="46"/>
          <w:sz w:val="24"/>
          <w:szCs w:val="24"/>
        </w:rPr>
        <w:t xml:space="preserve"> </w:t>
      </w:r>
      <w:r w:rsidRPr="00590659">
        <w:rPr>
          <w:rFonts w:ascii="Times New Roman" w:eastAsia="Times New Roman" w:hAnsi="Times New Roman" w:cs="Times New Roman"/>
          <w:sz w:val="24"/>
          <w:szCs w:val="24"/>
        </w:rPr>
        <w:t>Plan</w:t>
      </w:r>
    </w:p>
    <w:p w:rsidR="00FC3B92" w:rsidRPr="00590659" w:rsidRDefault="00FC3B92" w:rsidP="00FC3B92">
      <w:pPr>
        <w:widowControl w:val="0"/>
        <w:numPr>
          <w:ilvl w:val="0"/>
          <w:numId w:val="5"/>
        </w:numPr>
        <w:tabs>
          <w:tab w:val="left" w:pos="533"/>
        </w:tabs>
        <w:kinsoku w:val="0"/>
        <w:overflowPunct w:val="0"/>
        <w:autoSpaceDE w:val="0"/>
        <w:autoSpaceDN w:val="0"/>
        <w:adjustRightInd w:val="0"/>
        <w:spacing w:before="5" w:after="0" w:line="240" w:lineRule="auto"/>
        <w:ind w:left="934" w:hanging="679"/>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Existing</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Facilities</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Inventory</w:t>
      </w:r>
    </w:p>
    <w:p w:rsidR="00FC3B92" w:rsidRPr="00590659" w:rsidRDefault="00FC3B92" w:rsidP="00FC3B92">
      <w:pPr>
        <w:widowControl w:val="0"/>
        <w:numPr>
          <w:ilvl w:val="1"/>
          <w:numId w:val="5"/>
        </w:numPr>
        <w:tabs>
          <w:tab w:val="left" w:pos="1350"/>
        </w:tabs>
        <w:kinsoku w:val="0"/>
        <w:overflowPunct w:val="0"/>
        <w:autoSpaceDE w:val="0"/>
        <w:autoSpaceDN w:val="0"/>
        <w:adjustRightInd w:val="0"/>
        <w:spacing w:before="13" w:after="0" w:line="240" w:lineRule="auto"/>
        <w:ind w:left="1350"/>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Buildings</w:t>
      </w:r>
    </w:p>
    <w:p w:rsidR="00FC3B92" w:rsidRPr="00590659" w:rsidRDefault="00FC3B92" w:rsidP="00FC3B92">
      <w:pPr>
        <w:widowControl w:val="0"/>
        <w:numPr>
          <w:ilvl w:val="0"/>
          <w:numId w:val="4"/>
        </w:numPr>
        <w:tabs>
          <w:tab w:val="left" w:pos="1340"/>
        </w:tabs>
        <w:kinsoku w:val="0"/>
        <w:overflowPunct w:val="0"/>
        <w:autoSpaceDE w:val="0"/>
        <w:autoSpaceDN w:val="0"/>
        <w:adjustRightInd w:val="0"/>
        <w:spacing w:before="13" w:after="0" w:line="240" w:lineRule="auto"/>
        <w:ind w:left="1340"/>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Sidewalks</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Curbs</w:t>
      </w:r>
    </w:p>
    <w:p w:rsidR="00FC3B92" w:rsidRPr="00590659" w:rsidRDefault="00FC3B92" w:rsidP="00FC3B92">
      <w:pPr>
        <w:widowControl w:val="0"/>
        <w:numPr>
          <w:ilvl w:val="0"/>
          <w:numId w:val="4"/>
        </w:numPr>
        <w:tabs>
          <w:tab w:val="left" w:pos="1335"/>
        </w:tabs>
        <w:kinsoku w:val="0"/>
        <w:overflowPunct w:val="0"/>
        <w:autoSpaceDE w:val="0"/>
        <w:autoSpaceDN w:val="0"/>
        <w:adjustRightInd w:val="0"/>
        <w:spacing w:before="8" w:after="0" w:line="240" w:lineRule="auto"/>
        <w:ind w:left="1335" w:hanging="392"/>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Parks</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Recreation</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Areas</w:t>
      </w:r>
    </w:p>
    <w:p w:rsidR="00FC3B92" w:rsidRPr="00590659" w:rsidRDefault="00FC3B92" w:rsidP="00FC3B92">
      <w:pPr>
        <w:widowControl w:val="0"/>
        <w:numPr>
          <w:ilvl w:val="0"/>
          <w:numId w:val="5"/>
        </w:numPr>
        <w:tabs>
          <w:tab w:val="left" w:pos="519"/>
        </w:tabs>
        <w:kinsoku w:val="0"/>
        <w:overflowPunct w:val="0"/>
        <w:autoSpaceDE w:val="0"/>
        <w:autoSpaceDN w:val="0"/>
        <w:adjustRightInd w:val="0"/>
        <w:spacing w:before="13" w:after="0" w:line="240" w:lineRule="auto"/>
        <w:ind w:left="519" w:hanging="287"/>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New</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Construction,</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Alterations</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Additions</w:t>
      </w:r>
    </w:p>
    <w:p w:rsidR="00FC3B92" w:rsidRPr="00590659" w:rsidRDefault="00FC3B92" w:rsidP="00FC3B92">
      <w:pPr>
        <w:widowControl w:val="0"/>
        <w:numPr>
          <w:ilvl w:val="0"/>
          <w:numId w:val="5"/>
        </w:numPr>
        <w:tabs>
          <w:tab w:val="left" w:pos="523"/>
        </w:tabs>
        <w:kinsoku w:val="0"/>
        <w:overflowPunct w:val="0"/>
        <w:autoSpaceDE w:val="0"/>
        <w:autoSpaceDN w:val="0"/>
        <w:adjustRightInd w:val="0"/>
        <w:spacing w:before="8" w:after="0" w:line="240" w:lineRule="auto"/>
        <w:ind w:left="523" w:hanging="292"/>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Maintenance</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Accessible</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Features</w:t>
      </w:r>
    </w:p>
    <w:p w:rsidR="00FC3B92" w:rsidRPr="00590659" w:rsidRDefault="00FC3B92" w:rsidP="00FC3B92">
      <w:pPr>
        <w:widowControl w:val="0"/>
        <w:numPr>
          <w:ilvl w:val="0"/>
          <w:numId w:val="5"/>
        </w:numPr>
        <w:tabs>
          <w:tab w:val="left" w:pos="528"/>
        </w:tabs>
        <w:kinsoku w:val="0"/>
        <w:overflowPunct w:val="0"/>
        <w:autoSpaceDE w:val="0"/>
        <w:autoSpaceDN w:val="0"/>
        <w:adjustRightInd w:val="0"/>
        <w:spacing w:before="8" w:after="0" w:line="240" w:lineRule="auto"/>
        <w:ind w:left="528" w:hanging="297"/>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Communication</w:t>
      </w:r>
    </w:p>
    <w:p w:rsidR="00FC3B92" w:rsidRPr="00590659" w:rsidRDefault="00FC3B92" w:rsidP="00FC3B92">
      <w:pPr>
        <w:widowControl w:val="0"/>
        <w:numPr>
          <w:ilvl w:val="0"/>
          <w:numId w:val="5"/>
        </w:numPr>
        <w:tabs>
          <w:tab w:val="left" w:pos="523"/>
        </w:tabs>
        <w:kinsoku w:val="0"/>
        <w:overflowPunct w:val="0"/>
        <w:autoSpaceDE w:val="0"/>
        <w:autoSpaceDN w:val="0"/>
        <w:adjustRightInd w:val="0"/>
        <w:spacing w:before="13" w:after="0" w:line="240" w:lineRule="auto"/>
        <w:ind w:left="523" w:hanging="292"/>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Policies,</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Practices,</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Procedures</w:t>
      </w:r>
    </w:p>
    <w:p w:rsidR="00FC3B92" w:rsidRPr="00590659" w:rsidRDefault="00FC3B92" w:rsidP="00FC3B92">
      <w:pPr>
        <w:widowControl w:val="0"/>
        <w:numPr>
          <w:ilvl w:val="0"/>
          <w:numId w:val="5"/>
        </w:numPr>
        <w:tabs>
          <w:tab w:val="left" w:pos="519"/>
        </w:tabs>
        <w:kinsoku w:val="0"/>
        <w:overflowPunct w:val="0"/>
        <w:autoSpaceDE w:val="0"/>
        <w:autoSpaceDN w:val="0"/>
        <w:adjustRightInd w:val="0"/>
        <w:spacing w:before="13" w:after="0" w:line="251" w:lineRule="auto"/>
        <w:ind w:left="934" w:right="704" w:hanging="703"/>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ADA</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Compliance</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Documents</w:t>
      </w:r>
      <w:r w:rsidRPr="00590659">
        <w:rPr>
          <w:rFonts w:ascii="Times New Roman" w:eastAsia="Times New Roman" w:hAnsi="Times New Roman" w:cs="Times New Roman"/>
          <w:w w:val="101"/>
          <w:sz w:val="24"/>
          <w:szCs w:val="24"/>
        </w:rPr>
        <w:t xml:space="preserve"> </w:t>
      </w:r>
      <w:r w:rsidRPr="00590659">
        <w:rPr>
          <w:rFonts w:ascii="Times New Roman" w:eastAsia="Times New Roman" w:hAnsi="Times New Roman" w:cs="Times New Roman"/>
          <w:sz w:val="24"/>
          <w:szCs w:val="24"/>
        </w:rPr>
        <w:t>Designation</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ADA</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Coordinator</w:t>
      </w:r>
      <w:r w:rsidRPr="00590659">
        <w:rPr>
          <w:rFonts w:ascii="Times New Roman" w:eastAsia="Times New Roman" w:hAnsi="Times New Roman" w:cs="Times New Roman"/>
          <w:w w:val="101"/>
          <w:sz w:val="24"/>
          <w:szCs w:val="24"/>
        </w:rPr>
        <w:t xml:space="preserve"> </w:t>
      </w:r>
      <w:r w:rsidRPr="00590659">
        <w:rPr>
          <w:rFonts w:ascii="Times New Roman" w:eastAsia="Times New Roman" w:hAnsi="Times New Roman" w:cs="Times New Roman"/>
          <w:sz w:val="24"/>
          <w:szCs w:val="24"/>
        </w:rPr>
        <w:t>Public</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Notice</w:t>
      </w:r>
    </w:p>
    <w:p w:rsidR="00FC3B92" w:rsidRPr="00590659" w:rsidRDefault="00FC3B92" w:rsidP="00FC3B92">
      <w:pPr>
        <w:widowControl w:val="0"/>
        <w:kinsoku w:val="0"/>
        <w:overflowPunct w:val="0"/>
        <w:autoSpaceDE w:val="0"/>
        <w:autoSpaceDN w:val="0"/>
        <w:adjustRightInd w:val="0"/>
        <w:spacing w:after="0" w:line="260" w:lineRule="exact"/>
        <w:ind w:left="934"/>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Grievance</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Procedure</w:t>
      </w: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0" w:lineRule="auto"/>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 xml:space="preserve">    Appendices     </w:t>
      </w:r>
      <w:r w:rsidR="0034013E">
        <w:rPr>
          <w:rFonts w:ascii="Times New Roman" w:eastAsia="Times New Roman" w:hAnsi="Times New Roman" w:cs="Times New Roman"/>
          <w:sz w:val="24"/>
          <w:szCs w:val="24"/>
        </w:rPr>
        <w:t xml:space="preserve">                                                                                           </w:t>
      </w:r>
      <w:r w:rsidRPr="00590659">
        <w:rPr>
          <w:rFonts w:ascii="Times New Roman" w:eastAsia="Times New Roman" w:hAnsi="Times New Roman" w:cs="Times New Roman"/>
          <w:sz w:val="24"/>
          <w:szCs w:val="24"/>
        </w:rPr>
        <w:t xml:space="preserve">                                                                                               </w:t>
      </w:r>
    </w:p>
    <w:p w:rsidR="00FC3B92" w:rsidRPr="00590659" w:rsidRDefault="00FC3B92" w:rsidP="00FC3B92">
      <w:pPr>
        <w:widowControl w:val="0"/>
        <w:tabs>
          <w:tab w:val="left" w:pos="4827"/>
        </w:tabs>
        <w:kinsoku w:val="0"/>
        <w:overflowPunct w:val="0"/>
        <w:autoSpaceDE w:val="0"/>
        <w:autoSpaceDN w:val="0"/>
        <w:adjustRightInd w:val="0"/>
        <w:spacing w:before="8" w:after="0" w:line="249" w:lineRule="auto"/>
        <w:ind w:left="929" w:right="-753" w:firstLine="4"/>
        <w:rPr>
          <w:rFonts w:ascii="Times New Roman" w:eastAsia="Times New Roman" w:hAnsi="Times New Roman" w:cs="Times New Roman"/>
          <w:w w:val="101"/>
          <w:sz w:val="24"/>
          <w:szCs w:val="24"/>
        </w:rPr>
      </w:pP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Hall</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Offices</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Evaluation</w:t>
      </w:r>
      <w:r w:rsidRPr="00590659">
        <w:rPr>
          <w:rFonts w:ascii="Times New Roman" w:eastAsia="Times New Roman" w:hAnsi="Times New Roman" w:cs="Times New Roman"/>
          <w:w w:val="101"/>
          <w:sz w:val="24"/>
          <w:szCs w:val="24"/>
        </w:rPr>
        <w:t xml:space="preserve"> </w:t>
      </w:r>
      <w:r w:rsidR="0033208B">
        <w:rPr>
          <w:rFonts w:ascii="Times New Roman" w:eastAsia="Times New Roman" w:hAnsi="Times New Roman" w:cs="Times New Roman"/>
          <w:w w:val="101"/>
          <w:sz w:val="24"/>
          <w:szCs w:val="24"/>
        </w:rPr>
        <w:t xml:space="preserve">                                                                                      </w:t>
      </w:r>
    </w:p>
    <w:p w:rsidR="00FC3B92" w:rsidRPr="00590659" w:rsidRDefault="00FC3B92" w:rsidP="00FC3B92">
      <w:pPr>
        <w:widowControl w:val="0"/>
        <w:tabs>
          <w:tab w:val="left" w:pos="4827"/>
        </w:tabs>
        <w:kinsoku w:val="0"/>
        <w:overflowPunct w:val="0"/>
        <w:autoSpaceDE w:val="0"/>
        <w:autoSpaceDN w:val="0"/>
        <w:adjustRightInd w:val="0"/>
        <w:spacing w:before="8" w:after="0" w:line="249" w:lineRule="auto"/>
        <w:ind w:left="929" w:right="-753" w:firstLine="4"/>
        <w:rPr>
          <w:rFonts w:ascii="Times New Roman" w:eastAsia="Times New Roman" w:hAnsi="Times New Roman" w:cs="Times New Roman"/>
          <w:w w:val="101"/>
          <w:sz w:val="24"/>
          <w:szCs w:val="24"/>
        </w:rPr>
      </w:pPr>
      <w:r w:rsidRPr="00590659">
        <w:rPr>
          <w:rFonts w:ascii="Times New Roman" w:eastAsia="Times New Roman" w:hAnsi="Times New Roman" w:cs="Times New Roman"/>
          <w:sz w:val="24"/>
          <w:szCs w:val="24"/>
        </w:rPr>
        <w:t>Municipal</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Buildings</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Evaluation</w:t>
      </w:r>
      <w:r w:rsidRPr="00590659">
        <w:rPr>
          <w:rFonts w:ascii="Times New Roman" w:eastAsia="Times New Roman" w:hAnsi="Times New Roman" w:cs="Times New Roman"/>
          <w:w w:val="101"/>
          <w:sz w:val="24"/>
          <w:szCs w:val="24"/>
        </w:rPr>
        <w:t xml:space="preserve"> </w:t>
      </w:r>
    </w:p>
    <w:p w:rsidR="00FC3B92" w:rsidRDefault="00FC3B92" w:rsidP="00FC3B92">
      <w:pPr>
        <w:widowControl w:val="0"/>
        <w:kinsoku w:val="0"/>
        <w:overflowPunct w:val="0"/>
        <w:autoSpaceDE w:val="0"/>
        <w:autoSpaceDN w:val="0"/>
        <w:adjustRightInd w:val="0"/>
        <w:spacing w:before="8" w:after="0" w:line="249" w:lineRule="auto"/>
        <w:ind w:left="929" w:right="57" w:firstLine="4"/>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9-1-1</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Disability</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Indicator</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Form</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Application</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for</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Employment</w:t>
      </w:r>
      <w:r w:rsidRPr="00590659">
        <w:rPr>
          <w:rFonts w:ascii="Times New Roman" w:eastAsia="Times New Roman" w:hAnsi="Times New Roman" w:cs="Times New Roman"/>
          <w:w w:val="101"/>
          <w:sz w:val="24"/>
          <w:szCs w:val="24"/>
        </w:rPr>
        <w:t xml:space="preserve"> </w:t>
      </w:r>
      <w:r w:rsidRPr="00590659">
        <w:rPr>
          <w:rFonts w:ascii="Times New Roman" w:eastAsia="Times New Roman" w:hAnsi="Times New Roman" w:cs="Times New Roman"/>
          <w:sz w:val="24"/>
          <w:szCs w:val="24"/>
        </w:rPr>
        <w:t>Resources</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for</w:t>
      </w:r>
      <w:r w:rsidRPr="00590659">
        <w:rPr>
          <w:rFonts w:ascii="Times New Roman" w:eastAsia="Times New Roman" w:hAnsi="Times New Roman" w:cs="Times New Roman"/>
          <w:spacing w:val="7"/>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disabled</w:t>
      </w:r>
    </w:p>
    <w:p w:rsidR="0034013E" w:rsidRDefault="0034013E" w:rsidP="00FC3B92">
      <w:pPr>
        <w:widowControl w:val="0"/>
        <w:kinsoku w:val="0"/>
        <w:overflowPunct w:val="0"/>
        <w:autoSpaceDE w:val="0"/>
        <w:autoSpaceDN w:val="0"/>
        <w:adjustRightInd w:val="0"/>
        <w:spacing w:before="8" w:after="0" w:line="249" w:lineRule="auto"/>
        <w:ind w:left="929" w:right="57" w:firstLine="4"/>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before="99" w:after="0" w:line="240" w:lineRule="auto"/>
        <w:ind w:left="1822" w:right="1290"/>
        <w:jc w:val="center"/>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br w:type="column"/>
      </w:r>
      <w:r w:rsidRPr="00590659">
        <w:rPr>
          <w:rFonts w:ascii="Times New Roman" w:eastAsia="Times New Roman" w:hAnsi="Times New Roman" w:cs="Times New Roman"/>
          <w:sz w:val="24"/>
          <w:szCs w:val="24"/>
        </w:rPr>
        <w:t>2</w:t>
      </w: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before="3" w:after="0" w:line="24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0" w:lineRule="auto"/>
        <w:ind w:left="1822" w:right="1290"/>
        <w:jc w:val="center"/>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3</w:t>
      </w:r>
    </w:p>
    <w:p w:rsidR="00FC3B92" w:rsidRPr="00590659" w:rsidRDefault="00FC3B92" w:rsidP="00FC3B92">
      <w:pPr>
        <w:widowControl w:val="0"/>
        <w:kinsoku w:val="0"/>
        <w:overflowPunct w:val="0"/>
        <w:autoSpaceDE w:val="0"/>
        <w:autoSpaceDN w:val="0"/>
        <w:adjustRightInd w:val="0"/>
        <w:spacing w:before="19" w:after="0" w:line="240" w:lineRule="auto"/>
        <w:ind w:left="1822" w:right="1290"/>
        <w:jc w:val="center"/>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3</w:t>
      </w:r>
    </w:p>
    <w:p w:rsidR="00FC3B92" w:rsidRPr="00590659" w:rsidRDefault="00FC3B92" w:rsidP="00FC3B92">
      <w:pPr>
        <w:widowControl w:val="0"/>
        <w:kinsoku w:val="0"/>
        <w:overflowPunct w:val="0"/>
        <w:autoSpaceDE w:val="0"/>
        <w:autoSpaceDN w:val="0"/>
        <w:adjustRightInd w:val="0"/>
        <w:spacing w:before="23" w:after="0" w:line="240" w:lineRule="auto"/>
        <w:ind w:left="520"/>
        <w:jc w:val="center"/>
        <w:rPr>
          <w:rFonts w:ascii="Times New Roman" w:eastAsia="Times New Roman" w:hAnsi="Times New Roman" w:cs="Times New Roman"/>
          <w:sz w:val="24"/>
          <w:szCs w:val="24"/>
        </w:rPr>
      </w:pPr>
      <w:r w:rsidRPr="00590659">
        <w:rPr>
          <w:rFonts w:ascii="Times New Roman" w:eastAsia="Times New Roman" w:hAnsi="Times New Roman" w:cs="Times New Roman"/>
          <w:w w:val="90"/>
          <w:sz w:val="24"/>
          <w:szCs w:val="24"/>
        </w:rPr>
        <w:t>6</w:t>
      </w:r>
    </w:p>
    <w:p w:rsidR="00FC3B92" w:rsidRPr="00590659" w:rsidRDefault="0033208B" w:rsidP="00FC3B92">
      <w:pPr>
        <w:widowControl w:val="0"/>
        <w:kinsoku w:val="0"/>
        <w:overflowPunct w:val="0"/>
        <w:autoSpaceDE w:val="0"/>
        <w:autoSpaceDN w:val="0"/>
        <w:adjustRightInd w:val="0"/>
        <w:spacing w:before="15" w:after="0" w:line="240" w:lineRule="auto"/>
        <w:ind w:left="1723" w:right="1200"/>
        <w:jc w:val="center"/>
        <w:rPr>
          <w:rFonts w:ascii="Times New Roman" w:eastAsia="Times New Roman" w:hAnsi="Times New Roman" w:cs="Times New Roman"/>
          <w:sz w:val="24"/>
          <w:szCs w:val="24"/>
        </w:rPr>
      </w:pPr>
      <w:r>
        <w:rPr>
          <w:rFonts w:ascii="Times New Roman" w:eastAsia="Times New Roman" w:hAnsi="Times New Roman" w:cs="Times New Roman"/>
          <w:w w:val="90"/>
          <w:sz w:val="24"/>
          <w:szCs w:val="24"/>
        </w:rPr>
        <w:t>6</w:t>
      </w:r>
    </w:p>
    <w:p w:rsidR="00FC3B92" w:rsidRPr="00590659" w:rsidRDefault="00FC3B92" w:rsidP="00FC3B92">
      <w:pPr>
        <w:widowControl w:val="0"/>
        <w:kinsoku w:val="0"/>
        <w:overflowPunct w:val="0"/>
        <w:autoSpaceDE w:val="0"/>
        <w:autoSpaceDN w:val="0"/>
        <w:adjustRightInd w:val="0"/>
        <w:spacing w:after="0" w:line="240" w:lineRule="auto"/>
        <w:ind w:left="530"/>
        <w:jc w:val="center"/>
        <w:outlineLvl w:val="4"/>
        <w:rPr>
          <w:rFonts w:ascii="Times New Roman" w:eastAsia="Times New Roman" w:hAnsi="Times New Roman" w:cs="Times New Roman"/>
          <w:sz w:val="24"/>
          <w:szCs w:val="24"/>
        </w:rPr>
      </w:pPr>
      <w:r w:rsidRPr="00590659">
        <w:rPr>
          <w:rFonts w:ascii="Times New Roman" w:eastAsia="Times New Roman" w:hAnsi="Times New Roman" w:cs="Times New Roman"/>
          <w:w w:val="90"/>
          <w:sz w:val="24"/>
          <w:szCs w:val="24"/>
        </w:rPr>
        <w:t>8</w:t>
      </w:r>
    </w:p>
    <w:p w:rsidR="00FC3B92" w:rsidRPr="00590659" w:rsidRDefault="00FC3B92" w:rsidP="00FC3B92">
      <w:pPr>
        <w:widowControl w:val="0"/>
        <w:kinsoku w:val="0"/>
        <w:overflowPunct w:val="0"/>
        <w:autoSpaceDE w:val="0"/>
        <w:autoSpaceDN w:val="0"/>
        <w:adjustRightInd w:val="0"/>
        <w:spacing w:before="33" w:after="0" w:line="240" w:lineRule="auto"/>
        <w:ind w:left="1822" w:right="1295"/>
        <w:jc w:val="center"/>
        <w:rPr>
          <w:rFonts w:ascii="Times New Roman" w:eastAsia="Times New Roman" w:hAnsi="Times New Roman" w:cs="Times New Roman"/>
          <w:sz w:val="24"/>
          <w:szCs w:val="24"/>
        </w:rPr>
      </w:pPr>
      <w:r w:rsidRPr="00590659">
        <w:rPr>
          <w:rFonts w:ascii="Times New Roman" w:eastAsia="Times New Roman" w:hAnsi="Times New Roman" w:cs="Times New Roman"/>
          <w:w w:val="105"/>
          <w:sz w:val="24"/>
          <w:szCs w:val="24"/>
        </w:rPr>
        <w:t>9</w:t>
      </w:r>
    </w:p>
    <w:p w:rsidR="00FC3B92" w:rsidRPr="00590659" w:rsidRDefault="00FC3B92" w:rsidP="00FC3B92">
      <w:pPr>
        <w:widowControl w:val="0"/>
        <w:kinsoku w:val="0"/>
        <w:overflowPunct w:val="0"/>
        <w:autoSpaceDE w:val="0"/>
        <w:autoSpaceDN w:val="0"/>
        <w:adjustRightInd w:val="0"/>
        <w:spacing w:before="24" w:after="0" w:line="240" w:lineRule="auto"/>
        <w:ind w:left="442"/>
        <w:jc w:val="center"/>
        <w:rPr>
          <w:rFonts w:ascii="Times New Roman" w:eastAsia="Times New Roman" w:hAnsi="Times New Roman" w:cs="Times New Roman"/>
          <w:sz w:val="24"/>
          <w:szCs w:val="24"/>
        </w:rPr>
      </w:pPr>
      <w:r w:rsidRPr="00590659">
        <w:rPr>
          <w:rFonts w:ascii="Times New Roman" w:eastAsia="Times New Roman" w:hAnsi="Times New Roman" w:cs="Times New Roman"/>
          <w:w w:val="90"/>
          <w:sz w:val="24"/>
          <w:szCs w:val="24"/>
        </w:rPr>
        <w:t>10</w:t>
      </w:r>
    </w:p>
    <w:p w:rsidR="00FC3B92" w:rsidRPr="00590659" w:rsidRDefault="00FC3B92" w:rsidP="00FC3B92">
      <w:pPr>
        <w:widowControl w:val="0"/>
        <w:kinsoku w:val="0"/>
        <w:overflowPunct w:val="0"/>
        <w:autoSpaceDE w:val="0"/>
        <w:autoSpaceDN w:val="0"/>
        <w:adjustRightInd w:val="0"/>
        <w:spacing w:before="11" w:after="0" w:line="240" w:lineRule="auto"/>
        <w:ind w:left="1716" w:right="1288"/>
        <w:jc w:val="center"/>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11</w:t>
      </w:r>
    </w:p>
    <w:p w:rsidR="00FC3B92" w:rsidRPr="00590659" w:rsidRDefault="00FC3B92" w:rsidP="00FC3B92">
      <w:pPr>
        <w:widowControl w:val="0"/>
        <w:kinsoku w:val="0"/>
        <w:overflowPunct w:val="0"/>
        <w:autoSpaceDE w:val="0"/>
        <w:autoSpaceDN w:val="0"/>
        <w:adjustRightInd w:val="0"/>
        <w:spacing w:before="22" w:after="0" w:line="240" w:lineRule="auto"/>
        <w:ind w:left="1723" w:right="1291"/>
        <w:jc w:val="center"/>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13</w:t>
      </w:r>
    </w:p>
    <w:p w:rsidR="00FC3B92" w:rsidRPr="00590659" w:rsidRDefault="00FC3B92" w:rsidP="00FC3B92">
      <w:pPr>
        <w:widowControl w:val="0"/>
        <w:kinsoku w:val="0"/>
        <w:overflowPunct w:val="0"/>
        <w:autoSpaceDE w:val="0"/>
        <w:autoSpaceDN w:val="0"/>
        <w:adjustRightInd w:val="0"/>
        <w:spacing w:before="19" w:after="0" w:line="240" w:lineRule="auto"/>
        <w:ind w:left="436"/>
        <w:jc w:val="center"/>
        <w:rPr>
          <w:rFonts w:ascii="Times New Roman" w:eastAsia="Times New Roman" w:hAnsi="Times New Roman" w:cs="Times New Roman"/>
          <w:sz w:val="24"/>
          <w:szCs w:val="24"/>
        </w:rPr>
      </w:pPr>
      <w:r w:rsidRPr="00590659">
        <w:rPr>
          <w:rFonts w:ascii="Times New Roman" w:eastAsia="Times New Roman" w:hAnsi="Times New Roman" w:cs="Times New Roman"/>
          <w:w w:val="105"/>
          <w:sz w:val="24"/>
          <w:szCs w:val="24"/>
        </w:rPr>
        <w:t>14</w:t>
      </w:r>
    </w:p>
    <w:p w:rsidR="00FC3B92" w:rsidRPr="00590659" w:rsidRDefault="00FC3B92" w:rsidP="00FC3B92">
      <w:pPr>
        <w:widowControl w:val="0"/>
        <w:kinsoku w:val="0"/>
        <w:overflowPunct w:val="0"/>
        <w:autoSpaceDE w:val="0"/>
        <w:autoSpaceDN w:val="0"/>
        <w:adjustRightInd w:val="0"/>
        <w:spacing w:before="23" w:after="0" w:line="240" w:lineRule="auto"/>
        <w:ind w:left="420"/>
        <w:jc w:val="center"/>
        <w:rPr>
          <w:rFonts w:ascii="Times New Roman" w:eastAsia="Times New Roman" w:hAnsi="Times New Roman" w:cs="Times New Roman"/>
          <w:sz w:val="24"/>
          <w:szCs w:val="24"/>
        </w:rPr>
      </w:pPr>
      <w:r w:rsidRPr="00590659">
        <w:rPr>
          <w:rFonts w:ascii="Times New Roman" w:eastAsia="Times New Roman" w:hAnsi="Times New Roman" w:cs="Times New Roman"/>
          <w:w w:val="85"/>
          <w:sz w:val="24"/>
          <w:szCs w:val="24"/>
        </w:rPr>
        <w:t>15</w:t>
      </w:r>
    </w:p>
    <w:p w:rsidR="00FC3B92" w:rsidRPr="00590659" w:rsidRDefault="00FC3B92" w:rsidP="00FC3B92">
      <w:pPr>
        <w:widowControl w:val="0"/>
        <w:kinsoku w:val="0"/>
        <w:overflowPunct w:val="0"/>
        <w:autoSpaceDE w:val="0"/>
        <w:autoSpaceDN w:val="0"/>
        <w:adjustRightInd w:val="0"/>
        <w:spacing w:before="11" w:after="0" w:line="240" w:lineRule="auto"/>
        <w:ind w:left="1716" w:right="1288"/>
        <w:jc w:val="center"/>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16</w:t>
      </w: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34013E" w:rsidP="00FC3B92">
      <w:pPr>
        <w:widowControl w:val="0"/>
        <w:kinsoku w:val="0"/>
        <w:overflowPunct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17</w:t>
      </w:r>
    </w:p>
    <w:p w:rsidR="00FC3B92" w:rsidRPr="00590659" w:rsidRDefault="00FC3B92" w:rsidP="00FC3B92">
      <w:pPr>
        <w:widowControl w:val="0"/>
        <w:kinsoku w:val="0"/>
        <w:overflowPunct w:val="0"/>
        <w:autoSpaceDE w:val="0"/>
        <w:autoSpaceDN w:val="0"/>
        <w:adjustRightInd w:val="0"/>
        <w:spacing w:after="0" w:line="240" w:lineRule="auto"/>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0" w:lineRule="auto"/>
        <w:rPr>
          <w:rFonts w:ascii="Times New Roman" w:eastAsia="Times New Roman" w:hAnsi="Times New Roman" w:cs="Times New Roman"/>
          <w:sz w:val="24"/>
          <w:szCs w:val="24"/>
        </w:rPr>
      </w:pPr>
    </w:p>
    <w:p w:rsidR="00FC3B92" w:rsidRPr="00590659" w:rsidRDefault="0033208B" w:rsidP="00FC3B92">
      <w:pPr>
        <w:widowControl w:val="0"/>
        <w:kinsoku w:val="0"/>
        <w:overflowPunct w:val="0"/>
        <w:autoSpaceDE w:val="0"/>
        <w:autoSpaceDN w:val="0"/>
        <w:adjustRightInd w:val="0"/>
        <w:spacing w:after="0" w:line="240" w:lineRule="auto"/>
        <w:ind w:left="222"/>
        <w:rPr>
          <w:rFonts w:ascii="Times New Roman" w:eastAsia="Times New Roman" w:hAnsi="Times New Roman" w:cs="Times New Roman"/>
          <w:sz w:val="24"/>
          <w:szCs w:val="24"/>
        </w:rPr>
        <w:sectPr w:rsidR="00FC3B92" w:rsidRPr="00590659">
          <w:type w:val="continuous"/>
          <w:pgSz w:w="12245" w:h="15840"/>
          <w:pgMar w:top="1460" w:right="1320" w:bottom="280" w:left="1220" w:header="720" w:footer="720" w:gutter="0"/>
          <w:cols w:num="2" w:space="720" w:equalWidth="0">
            <w:col w:w="4827" w:space="1603"/>
            <w:col w:w="3275"/>
          </w:cols>
          <w:noEndnote/>
        </w:sectPr>
      </w:pPr>
      <w:r>
        <w:rPr>
          <w:rFonts w:ascii="Times New Roman" w:eastAsia="Times New Roman" w:hAnsi="Times New Roman" w:cs="Times New Roman"/>
          <w:sz w:val="24"/>
          <w:szCs w:val="24"/>
        </w:rPr>
        <w:t xml:space="preserve">                   </w:t>
      </w:r>
    </w:p>
    <w:p w:rsidR="00FC3B92" w:rsidRPr="00590659" w:rsidRDefault="000E3DD1" w:rsidP="000E3DD1">
      <w:pPr>
        <w:widowControl w:val="0"/>
        <w:kinsoku w:val="0"/>
        <w:overflowPunct w:val="0"/>
        <w:autoSpaceDE w:val="0"/>
        <w:autoSpaceDN w:val="0"/>
        <w:adjustRightInd w:val="0"/>
        <w:spacing w:before="65" w:after="0" w:line="240" w:lineRule="auto"/>
        <w:ind w:right="7894"/>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FC3B92" w:rsidRPr="00590659">
        <w:rPr>
          <w:rFonts w:ascii="Times New Roman" w:eastAsia="Times New Roman" w:hAnsi="Times New Roman" w:cs="Times New Roman"/>
          <w:b/>
          <w:bCs/>
          <w:sz w:val="24"/>
          <w:szCs w:val="24"/>
        </w:rPr>
        <w:t>Introduction</w:t>
      </w: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before="15" w:after="0" w:line="22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8" w:lineRule="auto"/>
        <w:ind w:left="202" w:right="222" w:firstLine="4"/>
        <w:jc w:val="both"/>
        <w:rPr>
          <w:rFonts w:ascii="Times New Roman" w:eastAsia="Times New Roman" w:hAnsi="Times New Roman" w:cs="Times New Roman"/>
          <w:sz w:val="24"/>
          <w:szCs w:val="24"/>
        </w:rPr>
      </w:pPr>
      <w:r w:rsidRPr="00590659">
        <w:rPr>
          <w:rFonts w:ascii="Times New Roman" w:eastAsia="Times New Roman" w:hAnsi="Times New Roman" w:cs="Times New Roman"/>
          <w:w w:val="105"/>
          <w:sz w:val="24"/>
          <w:szCs w:val="24"/>
        </w:rPr>
        <w:t>The</w:t>
      </w:r>
      <w:r w:rsidRPr="00590659">
        <w:rPr>
          <w:rFonts w:ascii="Times New Roman" w:eastAsia="Times New Roman" w:hAnsi="Times New Roman" w:cs="Times New Roman"/>
          <w:spacing w:val="-17"/>
          <w:w w:val="105"/>
          <w:sz w:val="24"/>
          <w:szCs w:val="24"/>
        </w:rPr>
        <w:t xml:space="preserve"> </w:t>
      </w:r>
      <w:r w:rsidRPr="00590659">
        <w:rPr>
          <w:rFonts w:ascii="Times New Roman" w:eastAsia="Times New Roman" w:hAnsi="Times New Roman" w:cs="Times New Roman"/>
          <w:w w:val="105"/>
          <w:sz w:val="24"/>
          <w:szCs w:val="24"/>
        </w:rPr>
        <w:t>Americans</w:t>
      </w:r>
      <w:r w:rsidRPr="00590659">
        <w:rPr>
          <w:rFonts w:ascii="Times New Roman" w:eastAsia="Times New Roman" w:hAnsi="Times New Roman" w:cs="Times New Roman"/>
          <w:spacing w:val="-9"/>
          <w:w w:val="105"/>
          <w:sz w:val="24"/>
          <w:szCs w:val="24"/>
        </w:rPr>
        <w:t xml:space="preserve"> </w:t>
      </w:r>
      <w:r w:rsidRPr="00590659">
        <w:rPr>
          <w:rFonts w:ascii="Times New Roman" w:eastAsia="Times New Roman" w:hAnsi="Times New Roman" w:cs="Times New Roman"/>
          <w:w w:val="105"/>
          <w:sz w:val="24"/>
          <w:szCs w:val="24"/>
        </w:rPr>
        <w:t>with</w:t>
      </w:r>
      <w:r w:rsidRPr="00590659">
        <w:rPr>
          <w:rFonts w:ascii="Times New Roman" w:eastAsia="Times New Roman" w:hAnsi="Times New Roman" w:cs="Times New Roman"/>
          <w:spacing w:val="-6"/>
          <w:w w:val="105"/>
          <w:sz w:val="24"/>
          <w:szCs w:val="24"/>
        </w:rPr>
        <w:t xml:space="preserve"> </w:t>
      </w:r>
      <w:r w:rsidRPr="00590659">
        <w:rPr>
          <w:rFonts w:ascii="Times New Roman" w:eastAsia="Times New Roman" w:hAnsi="Times New Roman" w:cs="Times New Roman"/>
          <w:w w:val="105"/>
          <w:sz w:val="24"/>
          <w:szCs w:val="24"/>
        </w:rPr>
        <w:t>Disabilities</w:t>
      </w:r>
      <w:r w:rsidRPr="00590659">
        <w:rPr>
          <w:rFonts w:ascii="Times New Roman" w:eastAsia="Times New Roman" w:hAnsi="Times New Roman" w:cs="Times New Roman"/>
          <w:spacing w:val="-6"/>
          <w:w w:val="105"/>
          <w:sz w:val="24"/>
          <w:szCs w:val="24"/>
        </w:rPr>
        <w:t xml:space="preserve"> </w:t>
      </w:r>
      <w:r w:rsidRPr="00590659">
        <w:rPr>
          <w:rFonts w:ascii="Times New Roman" w:eastAsia="Times New Roman" w:hAnsi="Times New Roman" w:cs="Times New Roman"/>
          <w:w w:val="105"/>
          <w:sz w:val="24"/>
          <w:szCs w:val="24"/>
        </w:rPr>
        <w:t>Act</w:t>
      </w:r>
      <w:r w:rsidRPr="00590659">
        <w:rPr>
          <w:rFonts w:ascii="Times New Roman" w:eastAsia="Times New Roman" w:hAnsi="Times New Roman" w:cs="Times New Roman"/>
          <w:spacing w:val="-4"/>
          <w:w w:val="105"/>
          <w:sz w:val="24"/>
          <w:szCs w:val="24"/>
        </w:rPr>
        <w:t xml:space="preserve"> </w:t>
      </w:r>
      <w:r w:rsidRPr="00590659">
        <w:rPr>
          <w:rFonts w:ascii="Times New Roman" w:eastAsia="Times New Roman" w:hAnsi="Times New Roman" w:cs="Times New Roman"/>
          <w:w w:val="105"/>
          <w:sz w:val="24"/>
          <w:szCs w:val="24"/>
        </w:rPr>
        <w:t>gives</w:t>
      </w:r>
      <w:r w:rsidRPr="00590659">
        <w:rPr>
          <w:rFonts w:ascii="Times New Roman" w:eastAsia="Times New Roman" w:hAnsi="Times New Roman" w:cs="Times New Roman"/>
          <w:spacing w:val="-13"/>
          <w:w w:val="105"/>
          <w:sz w:val="24"/>
          <w:szCs w:val="24"/>
        </w:rPr>
        <w:t xml:space="preserve"> </w:t>
      </w:r>
      <w:r w:rsidRPr="00590659">
        <w:rPr>
          <w:rFonts w:ascii="Times New Roman" w:eastAsia="Times New Roman" w:hAnsi="Times New Roman" w:cs="Times New Roman"/>
          <w:w w:val="105"/>
          <w:sz w:val="24"/>
          <w:szCs w:val="24"/>
        </w:rPr>
        <w:t>civil</w:t>
      </w:r>
      <w:r w:rsidRPr="00590659">
        <w:rPr>
          <w:rFonts w:ascii="Times New Roman" w:eastAsia="Times New Roman" w:hAnsi="Times New Roman" w:cs="Times New Roman"/>
          <w:spacing w:val="-12"/>
          <w:w w:val="105"/>
          <w:sz w:val="24"/>
          <w:szCs w:val="24"/>
        </w:rPr>
        <w:t xml:space="preserve"> </w:t>
      </w:r>
      <w:r w:rsidRPr="00590659">
        <w:rPr>
          <w:rFonts w:ascii="Times New Roman" w:eastAsia="Times New Roman" w:hAnsi="Times New Roman" w:cs="Times New Roman"/>
          <w:w w:val="105"/>
          <w:sz w:val="24"/>
          <w:szCs w:val="24"/>
        </w:rPr>
        <w:t>rights</w:t>
      </w:r>
      <w:r w:rsidRPr="00590659">
        <w:rPr>
          <w:rFonts w:ascii="Times New Roman" w:eastAsia="Times New Roman" w:hAnsi="Times New Roman" w:cs="Times New Roman"/>
          <w:spacing w:val="-13"/>
          <w:w w:val="105"/>
          <w:sz w:val="24"/>
          <w:szCs w:val="24"/>
        </w:rPr>
        <w:t xml:space="preserve"> </w:t>
      </w:r>
      <w:r w:rsidRPr="00590659">
        <w:rPr>
          <w:rFonts w:ascii="Times New Roman" w:eastAsia="Times New Roman" w:hAnsi="Times New Roman" w:cs="Times New Roman"/>
          <w:w w:val="105"/>
          <w:sz w:val="24"/>
          <w:szCs w:val="24"/>
        </w:rPr>
        <w:t>protections</w:t>
      </w:r>
      <w:r w:rsidRPr="00590659">
        <w:rPr>
          <w:rFonts w:ascii="Times New Roman" w:eastAsia="Times New Roman" w:hAnsi="Times New Roman" w:cs="Times New Roman"/>
          <w:spacing w:val="2"/>
          <w:w w:val="105"/>
          <w:sz w:val="24"/>
          <w:szCs w:val="24"/>
        </w:rPr>
        <w:t xml:space="preserve"> </w:t>
      </w:r>
      <w:r w:rsidRPr="00590659">
        <w:rPr>
          <w:rFonts w:ascii="Times New Roman" w:eastAsia="Times New Roman" w:hAnsi="Times New Roman" w:cs="Times New Roman"/>
          <w:w w:val="105"/>
          <w:sz w:val="24"/>
          <w:szCs w:val="24"/>
        </w:rPr>
        <w:t>to</w:t>
      </w:r>
      <w:r w:rsidRPr="00590659">
        <w:rPr>
          <w:rFonts w:ascii="Times New Roman" w:eastAsia="Times New Roman" w:hAnsi="Times New Roman" w:cs="Times New Roman"/>
          <w:spacing w:val="-10"/>
          <w:w w:val="105"/>
          <w:sz w:val="24"/>
          <w:szCs w:val="24"/>
        </w:rPr>
        <w:t xml:space="preserve"> </w:t>
      </w:r>
      <w:r w:rsidRPr="00590659">
        <w:rPr>
          <w:rFonts w:ascii="Times New Roman" w:eastAsia="Times New Roman" w:hAnsi="Times New Roman" w:cs="Times New Roman"/>
          <w:w w:val="105"/>
          <w:sz w:val="24"/>
          <w:szCs w:val="24"/>
        </w:rPr>
        <w:t>individuals</w:t>
      </w:r>
      <w:r w:rsidRPr="00590659">
        <w:rPr>
          <w:rFonts w:ascii="Times New Roman" w:eastAsia="Times New Roman" w:hAnsi="Times New Roman" w:cs="Times New Roman"/>
          <w:spacing w:val="-4"/>
          <w:w w:val="105"/>
          <w:sz w:val="24"/>
          <w:szCs w:val="24"/>
        </w:rPr>
        <w:t xml:space="preserve"> </w:t>
      </w:r>
      <w:r w:rsidRPr="00590659">
        <w:rPr>
          <w:rFonts w:ascii="Times New Roman" w:eastAsia="Times New Roman" w:hAnsi="Times New Roman" w:cs="Times New Roman"/>
          <w:w w:val="105"/>
          <w:sz w:val="24"/>
          <w:szCs w:val="24"/>
        </w:rPr>
        <w:t>with</w:t>
      </w:r>
      <w:r w:rsidRPr="00590659">
        <w:rPr>
          <w:rFonts w:ascii="Times New Roman" w:eastAsia="Times New Roman" w:hAnsi="Times New Roman" w:cs="Times New Roman"/>
          <w:spacing w:val="-10"/>
          <w:w w:val="105"/>
          <w:sz w:val="24"/>
          <w:szCs w:val="24"/>
        </w:rPr>
        <w:t xml:space="preserve"> </w:t>
      </w:r>
      <w:r w:rsidRPr="00590659">
        <w:rPr>
          <w:rFonts w:ascii="Times New Roman" w:eastAsia="Times New Roman" w:hAnsi="Times New Roman" w:cs="Times New Roman"/>
          <w:w w:val="105"/>
          <w:sz w:val="24"/>
          <w:szCs w:val="24"/>
        </w:rPr>
        <w:t>disabilities</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w w:val="105"/>
          <w:sz w:val="24"/>
          <w:szCs w:val="24"/>
        </w:rPr>
        <w:t>similar</w:t>
      </w:r>
      <w:r w:rsidRPr="00590659">
        <w:rPr>
          <w:rFonts w:ascii="Times New Roman" w:eastAsia="Times New Roman" w:hAnsi="Times New Roman" w:cs="Times New Roman"/>
          <w:spacing w:val="-3"/>
          <w:w w:val="105"/>
          <w:sz w:val="24"/>
          <w:szCs w:val="24"/>
        </w:rPr>
        <w:t xml:space="preserve"> </w:t>
      </w:r>
      <w:r w:rsidRPr="00590659">
        <w:rPr>
          <w:rFonts w:ascii="Times New Roman" w:eastAsia="Times New Roman" w:hAnsi="Times New Roman" w:cs="Times New Roman"/>
          <w:w w:val="105"/>
          <w:sz w:val="24"/>
          <w:szCs w:val="24"/>
        </w:rPr>
        <w:t>to</w:t>
      </w:r>
      <w:r w:rsidRPr="00590659">
        <w:rPr>
          <w:rFonts w:ascii="Times New Roman" w:eastAsia="Times New Roman" w:hAnsi="Times New Roman" w:cs="Times New Roman"/>
          <w:spacing w:val="-7"/>
          <w:w w:val="105"/>
          <w:sz w:val="24"/>
          <w:szCs w:val="24"/>
        </w:rPr>
        <w:t xml:space="preserve"> </w:t>
      </w:r>
      <w:r w:rsidRPr="00590659">
        <w:rPr>
          <w:rFonts w:ascii="Times New Roman" w:eastAsia="Times New Roman" w:hAnsi="Times New Roman" w:cs="Times New Roman"/>
          <w:w w:val="105"/>
          <w:sz w:val="24"/>
          <w:szCs w:val="24"/>
        </w:rPr>
        <w:t>those provided</w:t>
      </w:r>
      <w:r w:rsidRPr="00590659">
        <w:rPr>
          <w:rFonts w:ascii="Times New Roman" w:eastAsia="Times New Roman" w:hAnsi="Times New Roman" w:cs="Times New Roman"/>
          <w:spacing w:val="6"/>
          <w:w w:val="105"/>
          <w:sz w:val="24"/>
          <w:szCs w:val="24"/>
        </w:rPr>
        <w:t xml:space="preserve"> </w:t>
      </w:r>
      <w:r w:rsidRPr="00590659">
        <w:rPr>
          <w:rFonts w:ascii="Times New Roman" w:eastAsia="Times New Roman" w:hAnsi="Times New Roman" w:cs="Times New Roman"/>
          <w:w w:val="105"/>
          <w:sz w:val="24"/>
          <w:szCs w:val="24"/>
        </w:rPr>
        <w:t>to individuals</w:t>
      </w:r>
      <w:r w:rsidRPr="00590659">
        <w:rPr>
          <w:rFonts w:ascii="Times New Roman" w:eastAsia="Times New Roman" w:hAnsi="Times New Roman" w:cs="Times New Roman"/>
          <w:spacing w:val="6"/>
          <w:w w:val="105"/>
          <w:sz w:val="24"/>
          <w:szCs w:val="24"/>
        </w:rPr>
        <w:t xml:space="preserve"> </w:t>
      </w:r>
      <w:r w:rsidRPr="00590659">
        <w:rPr>
          <w:rFonts w:ascii="Times New Roman" w:eastAsia="Times New Roman" w:hAnsi="Times New Roman" w:cs="Times New Roman"/>
          <w:w w:val="105"/>
          <w:sz w:val="24"/>
          <w:szCs w:val="24"/>
        </w:rPr>
        <w:t>on</w:t>
      </w:r>
      <w:r w:rsidRPr="00590659">
        <w:rPr>
          <w:rFonts w:ascii="Times New Roman" w:eastAsia="Times New Roman" w:hAnsi="Times New Roman" w:cs="Times New Roman"/>
          <w:spacing w:val="-6"/>
          <w:w w:val="105"/>
          <w:sz w:val="24"/>
          <w:szCs w:val="24"/>
        </w:rPr>
        <w:t xml:space="preserve"> </w:t>
      </w:r>
      <w:r w:rsidRPr="00590659">
        <w:rPr>
          <w:rFonts w:ascii="Times New Roman" w:eastAsia="Times New Roman" w:hAnsi="Times New Roman" w:cs="Times New Roman"/>
          <w:w w:val="105"/>
          <w:sz w:val="24"/>
          <w:szCs w:val="24"/>
        </w:rPr>
        <w:t>the</w:t>
      </w:r>
      <w:r w:rsidRPr="00590659">
        <w:rPr>
          <w:rFonts w:ascii="Times New Roman" w:eastAsia="Times New Roman" w:hAnsi="Times New Roman" w:cs="Times New Roman"/>
          <w:spacing w:val="-5"/>
          <w:w w:val="105"/>
          <w:sz w:val="24"/>
          <w:szCs w:val="24"/>
        </w:rPr>
        <w:t xml:space="preserve"> </w:t>
      </w:r>
      <w:r w:rsidRPr="00590659">
        <w:rPr>
          <w:rFonts w:ascii="Times New Roman" w:eastAsia="Times New Roman" w:hAnsi="Times New Roman" w:cs="Times New Roman"/>
          <w:w w:val="105"/>
          <w:sz w:val="24"/>
          <w:szCs w:val="24"/>
        </w:rPr>
        <w:t>basis</w:t>
      </w:r>
      <w:r w:rsidRPr="00590659">
        <w:rPr>
          <w:rFonts w:ascii="Times New Roman" w:eastAsia="Times New Roman" w:hAnsi="Times New Roman" w:cs="Times New Roman"/>
          <w:spacing w:val="1"/>
          <w:w w:val="105"/>
          <w:sz w:val="24"/>
          <w:szCs w:val="24"/>
        </w:rPr>
        <w:t xml:space="preserve"> </w:t>
      </w:r>
      <w:r w:rsidRPr="00590659">
        <w:rPr>
          <w:rFonts w:ascii="Times New Roman" w:eastAsia="Times New Roman" w:hAnsi="Times New Roman" w:cs="Times New Roman"/>
          <w:w w:val="105"/>
          <w:sz w:val="24"/>
          <w:szCs w:val="24"/>
        </w:rPr>
        <w:t>of</w:t>
      </w:r>
      <w:r w:rsidRPr="00590659">
        <w:rPr>
          <w:rFonts w:ascii="Times New Roman" w:eastAsia="Times New Roman" w:hAnsi="Times New Roman" w:cs="Times New Roman"/>
          <w:spacing w:val="-9"/>
          <w:w w:val="105"/>
          <w:sz w:val="24"/>
          <w:szCs w:val="24"/>
        </w:rPr>
        <w:t xml:space="preserve"> </w:t>
      </w:r>
      <w:r w:rsidRPr="00590659">
        <w:rPr>
          <w:rFonts w:ascii="Times New Roman" w:eastAsia="Times New Roman" w:hAnsi="Times New Roman" w:cs="Times New Roman"/>
          <w:w w:val="105"/>
          <w:sz w:val="24"/>
          <w:szCs w:val="24"/>
        </w:rPr>
        <w:t>race,</w:t>
      </w:r>
      <w:r w:rsidRPr="00590659">
        <w:rPr>
          <w:rFonts w:ascii="Times New Roman" w:eastAsia="Times New Roman" w:hAnsi="Times New Roman" w:cs="Times New Roman"/>
          <w:spacing w:val="2"/>
          <w:w w:val="105"/>
          <w:sz w:val="24"/>
          <w:szCs w:val="24"/>
        </w:rPr>
        <w:t xml:space="preserve"> </w:t>
      </w:r>
      <w:r w:rsidRPr="00590659">
        <w:rPr>
          <w:rFonts w:ascii="Times New Roman" w:eastAsia="Times New Roman" w:hAnsi="Times New Roman" w:cs="Times New Roman"/>
          <w:w w:val="105"/>
          <w:sz w:val="24"/>
          <w:szCs w:val="24"/>
        </w:rPr>
        <w:t>color,</w:t>
      </w:r>
      <w:r w:rsidRPr="00590659">
        <w:rPr>
          <w:rFonts w:ascii="Times New Roman" w:eastAsia="Times New Roman" w:hAnsi="Times New Roman" w:cs="Times New Roman"/>
          <w:spacing w:val="2"/>
          <w:w w:val="105"/>
          <w:sz w:val="24"/>
          <w:szCs w:val="24"/>
        </w:rPr>
        <w:t xml:space="preserve"> </w:t>
      </w:r>
      <w:r w:rsidRPr="00590659">
        <w:rPr>
          <w:rFonts w:ascii="Times New Roman" w:eastAsia="Times New Roman" w:hAnsi="Times New Roman" w:cs="Times New Roman"/>
          <w:w w:val="105"/>
          <w:sz w:val="24"/>
          <w:szCs w:val="24"/>
        </w:rPr>
        <w:t>sex,</w:t>
      </w:r>
      <w:r w:rsidRPr="00590659">
        <w:rPr>
          <w:rFonts w:ascii="Times New Roman" w:eastAsia="Times New Roman" w:hAnsi="Times New Roman" w:cs="Times New Roman"/>
          <w:spacing w:val="-7"/>
          <w:w w:val="105"/>
          <w:sz w:val="24"/>
          <w:szCs w:val="24"/>
        </w:rPr>
        <w:t xml:space="preserve"> </w:t>
      </w:r>
      <w:r w:rsidRPr="00590659">
        <w:rPr>
          <w:rFonts w:ascii="Times New Roman" w:eastAsia="Times New Roman" w:hAnsi="Times New Roman" w:cs="Times New Roman"/>
          <w:w w:val="105"/>
          <w:sz w:val="24"/>
          <w:szCs w:val="24"/>
        </w:rPr>
        <w:t>national</w:t>
      </w:r>
      <w:r w:rsidRPr="00590659">
        <w:rPr>
          <w:rFonts w:ascii="Times New Roman" w:eastAsia="Times New Roman" w:hAnsi="Times New Roman" w:cs="Times New Roman"/>
          <w:spacing w:val="12"/>
          <w:w w:val="105"/>
          <w:sz w:val="24"/>
          <w:szCs w:val="24"/>
        </w:rPr>
        <w:t xml:space="preserve"> </w:t>
      </w:r>
      <w:r w:rsidRPr="00590659">
        <w:rPr>
          <w:rFonts w:ascii="Times New Roman" w:eastAsia="Times New Roman" w:hAnsi="Times New Roman" w:cs="Times New Roman"/>
          <w:w w:val="105"/>
          <w:sz w:val="24"/>
          <w:szCs w:val="24"/>
        </w:rPr>
        <w:t>origin,</w:t>
      </w:r>
      <w:r w:rsidRPr="00590659">
        <w:rPr>
          <w:rFonts w:ascii="Times New Roman" w:eastAsia="Times New Roman" w:hAnsi="Times New Roman" w:cs="Times New Roman"/>
          <w:spacing w:val="-2"/>
          <w:w w:val="105"/>
          <w:sz w:val="24"/>
          <w:szCs w:val="24"/>
        </w:rPr>
        <w:t xml:space="preserve"> </w:t>
      </w:r>
      <w:r w:rsidRPr="00590659">
        <w:rPr>
          <w:rFonts w:ascii="Times New Roman" w:eastAsia="Times New Roman" w:hAnsi="Times New Roman" w:cs="Times New Roman"/>
          <w:w w:val="105"/>
          <w:sz w:val="24"/>
          <w:szCs w:val="24"/>
        </w:rPr>
        <w:t>age,</w:t>
      </w:r>
      <w:r w:rsidRPr="00590659">
        <w:rPr>
          <w:rFonts w:ascii="Times New Roman" w:eastAsia="Times New Roman" w:hAnsi="Times New Roman" w:cs="Times New Roman"/>
          <w:spacing w:val="-5"/>
          <w:w w:val="105"/>
          <w:sz w:val="24"/>
          <w:szCs w:val="24"/>
        </w:rPr>
        <w:t xml:space="preserve"> </w:t>
      </w:r>
      <w:r w:rsidRPr="00590659">
        <w:rPr>
          <w:rFonts w:ascii="Times New Roman" w:eastAsia="Times New Roman" w:hAnsi="Times New Roman" w:cs="Times New Roman"/>
          <w:w w:val="105"/>
          <w:sz w:val="24"/>
          <w:szCs w:val="24"/>
        </w:rPr>
        <w:t>and</w:t>
      </w:r>
      <w:r w:rsidRPr="00590659">
        <w:rPr>
          <w:rFonts w:ascii="Times New Roman" w:eastAsia="Times New Roman" w:hAnsi="Times New Roman" w:cs="Times New Roman"/>
          <w:w w:val="97"/>
          <w:sz w:val="24"/>
          <w:szCs w:val="24"/>
        </w:rPr>
        <w:t xml:space="preserve"> </w:t>
      </w:r>
      <w:r w:rsidRPr="00590659">
        <w:rPr>
          <w:rFonts w:ascii="Times New Roman" w:eastAsia="Times New Roman" w:hAnsi="Times New Roman" w:cs="Times New Roman"/>
          <w:w w:val="105"/>
          <w:sz w:val="24"/>
          <w:szCs w:val="24"/>
        </w:rPr>
        <w:t>religion.</w:t>
      </w:r>
      <w:r w:rsidRPr="00590659">
        <w:rPr>
          <w:rFonts w:ascii="Times New Roman" w:eastAsia="Times New Roman" w:hAnsi="Times New Roman" w:cs="Times New Roman"/>
          <w:spacing w:val="55"/>
          <w:w w:val="105"/>
          <w:sz w:val="24"/>
          <w:szCs w:val="24"/>
        </w:rPr>
        <w:t xml:space="preserve"> </w:t>
      </w:r>
      <w:r w:rsidRPr="00590659">
        <w:rPr>
          <w:rFonts w:ascii="Times New Roman" w:eastAsia="Times New Roman" w:hAnsi="Times New Roman" w:cs="Times New Roman"/>
          <w:w w:val="105"/>
          <w:sz w:val="24"/>
          <w:szCs w:val="24"/>
        </w:rPr>
        <w:t>It</w:t>
      </w:r>
      <w:r w:rsidRPr="00590659">
        <w:rPr>
          <w:rFonts w:ascii="Times New Roman" w:eastAsia="Times New Roman" w:hAnsi="Times New Roman" w:cs="Times New Roman"/>
          <w:spacing w:val="33"/>
          <w:w w:val="105"/>
          <w:sz w:val="24"/>
          <w:szCs w:val="24"/>
        </w:rPr>
        <w:t xml:space="preserve"> </w:t>
      </w:r>
      <w:r w:rsidRPr="00590659">
        <w:rPr>
          <w:rFonts w:ascii="Times New Roman" w:eastAsia="Times New Roman" w:hAnsi="Times New Roman" w:cs="Times New Roman"/>
          <w:w w:val="105"/>
          <w:sz w:val="24"/>
          <w:szCs w:val="24"/>
        </w:rPr>
        <w:t>guarantees</w:t>
      </w:r>
      <w:r w:rsidRPr="00590659">
        <w:rPr>
          <w:rFonts w:ascii="Times New Roman" w:eastAsia="Times New Roman" w:hAnsi="Times New Roman" w:cs="Times New Roman"/>
          <w:spacing w:val="11"/>
          <w:w w:val="105"/>
          <w:sz w:val="24"/>
          <w:szCs w:val="24"/>
        </w:rPr>
        <w:t xml:space="preserve"> </w:t>
      </w:r>
      <w:r w:rsidRPr="00590659">
        <w:rPr>
          <w:rFonts w:ascii="Times New Roman" w:eastAsia="Times New Roman" w:hAnsi="Times New Roman" w:cs="Times New Roman"/>
          <w:w w:val="105"/>
          <w:sz w:val="24"/>
          <w:szCs w:val="24"/>
        </w:rPr>
        <w:t>equal</w:t>
      </w:r>
      <w:r w:rsidRPr="00590659">
        <w:rPr>
          <w:rFonts w:ascii="Times New Roman" w:eastAsia="Times New Roman" w:hAnsi="Times New Roman" w:cs="Times New Roman"/>
          <w:spacing w:val="56"/>
          <w:w w:val="105"/>
          <w:sz w:val="24"/>
          <w:szCs w:val="24"/>
        </w:rPr>
        <w:t xml:space="preserve"> </w:t>
      </w:r>
      <w:r w:rsidRPr="00590659">
        <w:rPr>
          <w:rFonts w:ascii="Times New Roman" w:eastAsia="Times New Roman" w:hAnsi="Times New Roman" w:cs="Times New Roman"/>
          <w:w w:val="105"/>
          <w:sz w:val="24"/>
          <w:szCs w:val="24"/>
        </w:rPr>
        <w:t>opportunity</w:t>
      </w:r>
      <w:r w:rsidRPr="00590659">
        <w:rPr>
          <w:rFonts w:ascii="Times New Roman" w:eastAsia="Times New Roman" w:hAnsi="Times New Roman" w:cs="Times New Roman"/>
          <w:spacing w:val="6"/>
          <w:w w:val="105"/>
          <w:sz w:val="24"/>
          <w:szCs w:val="24"/>
        </w:rPr>
        <w:t xml:space="preserve"> </w:t>
      </w:r>
      <w:r w:rsidRPr="00590659">
        <w:rPr>
          <w:rFonts w:ascii="Times New Roman" w:eastAsia="Times New Roman" w:hAnsi="Times New Roman" w:cs="Times New Roman"/>
          <w:w w:val="105"/>
          <w:sz w:val="24"/>
          <w:szCs w:val="24"/>
        </w:rPr>
        <w:t>for</w:t>
      </w:r>
      <w:r w:rsidRPr="00590659">
        <w:rPr>
          <w:rFonts w:ascii="Times New Roman" w:eastAsia="Times New Roman" w:hAnsi="Times New Roman" w:cs="Times New Roman"/>
          <w:spacing w:val="58"/>
          <w:w w:val="105"/>
          <w:sz w:val="24"/>
          <w:szCs w:val="24"/>
        </w:rPr>
        <w:t xml:space="preserve"> </w:t>
      </w:r>
      <w:r w:rsidRPr="00590659">
        <w:rPr>
          <w:rFonts w:ascii="Times New Roman" w:eastAsia="Times New Roman" w:hAnsi="Times New Roman" w:cs="Times New Roman"/>
          <w:w w:val="105"/>
          <w:sz w:val="24"/>
          <w:szCs w:val="24"/>
        </w:rPr>
        <w:t>individuals</w:t>
      </w:r>
      <w:r w:rsidRPr="00590659">
        <w:rPr>
          <w:rFonts w:ascii="Times New Roman" w:eastAsia="Times New Roman" w:hAnsi="Times New Roman" w:cs="Times New Roman"/>
          <w:spacing w:val="2"/>
          <w:w w:val="105"/>
          <w:sz w:val="24"/>
          <w:szCs w:val="24"/>
        </w:rPr>
        <w:t xml:space="preserve"> </w:t>
      </w:r>
      <w:r w:rsidRPr="00590659">
        <w:rPr>
          <w:rFonts w:ascii="Times New Roman" w:eastAsia="Times New Roman" w:hAnsi="Times New Roman" w:cs="Times New Roman"/>
          <w:w w:val="105"/>
          <w:sz w:val="24"/>
          <w:szCs w:val="24"/>
        </w:rPr>
        <w:t>with</w:t>
      </w:r>
      <w:r w:rsidRPr="00590659">
        <w:rPr>
          <w:rFonts w:ascii="Times New Roman" w:eastAsia="Times New Roman" w:hAnsi="Times New Roman" w:cs="Times New Roman"/>
          <w:spacing w:val="60"/>
          <w:w w:val="105"/>
          <w:sz w:val="24"/>
          <w:szCs w:val="24"/>
        </w:rPr>
        <w:t xml:space="preserve"> </w:t>
      </w:r>
      <w:r w:rsidRPr="00590659">
        <w:rPr>
          <w:rFonts w:ascii="Times New Roman" w:eastAsia="Times New Roman" w:hAnsi="Times New Roman" w:cs="Times New Roman"/>
          <w:w w:val="105"/>
          <w:sz w:val="24"/>
          <w:szCs w:val="24"/>
        </w:rPr>
        <w:t>disabilities</w:t>
      </w:r>
      <w:r w:rsidRPr="00590659">
        <w:rPr>
          <w:rFonts w:ascii="Times New Roman" w:eastAsia="Times New Roman" w:hAnsi="Times New Roman" w:cs="Times New Roman"/>
          <w:spacing w:val="3"/>
          <w:w w:val="105"/>
          <w:sz w:val="24"/>
          <w:szCs w:val="24"/>
        </w:rPr>
        <w:t xml:space="preserve"> </w:t>
      </w:r>
      <w:r w:rsidRPr="00590659">
        <w:rPr>
          <w:rFonts w:ascii="Times New Roman" w:eastAsia="Times New Roman" w:hAnsi="Times New Roman" w:cs="Times New Roman"/>
          <w:w w:val="105"/>
          <w:sz w:val="24"/>
          <w:szCs w:val="24"/>
        </w:rPr>
        <w:t>in</w:t>
      </w:r>
      <w:r w:rsidRPr="00590659">
        <w:rPr>
          <w:rFonts w:ascii="Times New Roman" w:eastAsia="Times New Roman" w:hAnsi="Times New Roman" w:cs="Times New Roman"/>
          <w:spacing w:val="53"/>
          <w:w w:val="105"/>
          <w:sz w:val="24"/>
          <w:szCs w:val="24"/>
        </w:rPr>
        <w:t xml:space="preserve"> </w:t>
      </w:r>
      <w:r w:rsidRPr="00590659">
        <w:rPr>
          <w:rFonts w:ascii="Times New Roman" w:eastAsia="Times New Roman" w:hAnsi="Times New Roman" w:cs="Times New Roman"/>
          <w:w w:val="105"/>
          <w:sz w:val="24"/>
          <w:szCs w:val="24"/>
        </w:rPr>
        <w:t>employment,</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w w:val="105"/>
          <w:sz w:val="24"/>
          <w:szCs w:val="24"/>
        </w:rPr>
        <w:t>transportation,</w:t>
      </w:r>
      <w:r w:rsidRPr="00590659">
        <w:rPr>
          <w:rFonts w:ascii="Times New Roman" w:eastAsia="Times New Roman" w:hAnsi="Times New Roman" w:cs="Times New Roman"/>
          <w:spacing w:val="25"/>
          <w:w w:val="105"/>
          <w:sz w:val="24"/>
          <w:szCs w:val="24"/>
        </w:rPr>
        <w:t xml:space="preserve"> </w:t>
      </w:r>
      <w:r w:rsidRPr="00590659">
        <w:rPr>
          <w:rFonts w:ascii="Times New Roman" w:eastAsia="Times New Roman" w:hAnsi="Times New Roman" w:cs="Times New Roman"/>
          <w:w w:val="105"/>
          <w:sz w:val="24"/>
          <w:szCs w:val="24"/>
        </w:rPr>
        <w:t>State</w:t>
      </w:r>
      <w:r w:rsidRPr="00590659">
        <w:rPr>
          <w:rFonts w:ascii="Times New Roman" w:eastAsia="Times New Roman" w:hAnsi="Times New Roman" w:cs="Times New Roman"/>
          <w:spacing w:val="-2"/>
          <w:w w:val="105"/>
          <w:sz w:val="24"/>
          <w:szCs w:val="24"/>
        </w:rPr>
        <w:t xml:space="preserve"> </w:t>
      </w:r>
      <w:r w:rsidRPr="00590659">
        <w:rPr>
          <w:rFonts w:ascii="Times New Roman" w:eastAsia="Times New Roman" w:hAnsi="Times New Roman" w:cs="Times New Roman"/>
          <w:w w:val="105"/>
          <w:sz w:val="24"/>
          <w:szCs w:val="24"/>
        </w:rPr>
        <w:t>and</w:t>
      </w:r>
      <w:r w:rsidRPr="00590659">
        <w:rPr>
          <w:rFonts w:ascii="Times New Roman" w:eastAsia="Times New Roman" w:hAnsi="Times New Roman" w:cs="Times New Roman"/>
          <w:spacing w:val="10"/>
          <w:w w:val="105"/>
          <w:sz w:val="24"/>
          <w:szCs w:val="24"/>
        </w:rPr>
        <w:t xml:space="preserve"> </w:t>
      </w:r>
      <w:r w:rsidRPr="00590659">
        <w:rPr>
          <w:rFonts w:ascii="Times New Roman" w:eastAsia="Times New Roman" w:hAnsi="Times New Roman" w:cs="Times New Roman"/>
          <w:w w:val="105"/>
          <w:sz w:val="24"/>
          <w:szCs w:val="24"/>
        </w:rPr>
        <w:t>local</w:t>
      </w:r>
      <w:r w:rsidRPr="00590659">
        <w:rPr>
          <w:rFonts w:ascii="Times New Roman" w:eastAsia="Times New Roman" w:hAnsi="Times New Roman" w:cs="Times New Roman"/>
          <w:spacing w:val="14"/>
          <w:w w:val="105"/>
          <w:sz w:val="24"/>
          <w:szCs w:val="24"/>
        </w:rPr>
        <w:t xml:space="preserve"> </w:t>
      </w:r>
      <w:r w:rsidRPr="00590659">
        <w:rPr>
          <w:rFonts w:ascii="Times New Roman" w:eastAsia="Times New Roman" w:hAnsi="Times New Roman" w:cs="Times New Roman"/>
          <w:w w:val="105"/>
          <w:sz w:val="24"/>
          <w:szCs w:val="24"/>
        </w:rPr>
        <w:t>government</w:t>
      </w:r>
      <w:r w:rsidRPr="00590659">
        <w:rPr>
          <w:rFonts w:ascii="Times New Roman" w:eastAsia="Times New Roman" w:hAnsi="Times New Roman" w:cs="Times New Roman"/>
          <w:spacing w:val="13"/>
          <w:w w:val="105"/>
          <w:sz w:val="24"/>
          <w:szCs w:val="24"/>
        </w:rPr>
        <w:t xml:space="preserve"> </w:t>
      </w:r>
      <w:r w:rsidRPr="00590659">
        <w:rPr>
          <w:rFonts w:ascii="Times New Roman" w:eastAsia="Times New Roman" w:hAnsi="Times New Roman" w:cs="Times New Roman"/>
          <w:w w:val="105"/>
          <w:sz w:val="24"/>
          <w:szCs w:val="24"/>
        </w:rPr>
        <w:t>services,</w:t>
      </w:r>
      <w:r w:rsidRPr="00590659">
        <w:rPr>
          <w:rFonts w:ascii="Times New Roman" w:eastAsia="Times New Roman" w:hAnsi="Times New Roman" w:cs="Times New Roman"/>
          <w:spacing w:val="1"/>
          <w:w w:val="105"/>
          <w:sz w:val="24"/>
          <w:szCs w:val="24"/>
        </w:rPr>
        <w:t xml:space="preserve"> </w:t>
      </w:r>
      <w:r w:rsidRPr="00590659">
        <w:rPr>
          <w:rFonts w:ascii="Times New Roman" w:eastAsia="Times New Roman" w:hAnsi="Times New Roman" w:cs="Times New Roman"/>
          <w:w w:val="105"/>
          <w:sz w:val="24"/>
          <w:szCs w:val="24"/>
        </w:rPr>
        <w:t>telecommunications,</w:t>
      </w:r>
      <w:r w:rsidRPr="00590659">
        <w:rPr>
          <w:rFonts w:ascii="Times New Roman" w:eastAsia="Times New Roman" w:hAnsi="Times New Roman" w:cs="Times New Roman"/>
          <w:spacing w:val="32"/>
          <w:w w:val="105"/>
          <w:sz w:val="24"/>
          <w:szCs w:val="24"/>
        </w:rPr>
        <w:t xml:space="preserve"> </w:t>
      </w:r>
      <w:r w:rsidRPr="00590659">
        <w:rPr>
          <w:rFonts w:ascii="Times New Roman" w:eastAsia="Times New Roman" w:hAnsi="Times New Roman" w:cs="Times New Roman"/>
          <w:w w:val="105"/>
          <w:sz w:val="24"/>
          <w:szCs w:val="24"/>
        </w:rPr>
        <w:t>and</w:t>
      </w:r>
      <w:r w:rsidRPr="00590659">
        <w:rPr>
          <w:rFonts w:ascii="Times New Roman" w:eastAsia="Times New Roman" w:hAnsi="Times New Roman" w:cs="Times New Roman"/>
          <w:spacing w:val="6"/>
          <w:w w:val="105"/>
          <w:sz w:val="24"/>
          <w:szCs w:val="24"/>
        </w:rPr>
        <w:t xml:space="preserve"> </w:t>
      </w:r>
      <w:r w:rsidRPr="00590659">
        <w:rPr>
          <w:rFonts w:ascii="Times New Roman" w:eastAsia="Times New Roman" w:hAnsi="Times New Roman" w:cs="Times New Roman"/>
          <w:w w:val="105"/>
          <w:sz w:val="24"/>
          <w:szCs w:val="24"/>
        </w:rPr>
        <w:t>in</w:t>
      </w:r>
      <w:r w:rsidRPr="00590659">
        <w:rPr>
          <w:rFonts w:ascii="Times New Roman" w:eastAsia="Times New Roman" w:hAnsi="Times New Roman" w:cs="Times New Roman"/>
          <w:spacing w:val="-2"/>
          <w:w w:val="105"/>
          <w:sz w:val="24"/>
          <w:szCs w:val="24"/>
        </w:rPr>
        <w:t xml:space="preserve"> </w:t>
      </w:r>
      <w:r w:rsidRPr="00590659">
        <w:rPr>
          <w:rFonts w:ascii="Times New Roman" w:eastAsia="Times New Roman" w:hAnsi="Times New Roman" w:cs="Times New Roman"/>
          <w:w w:val="105"/>
          <w:sz w:val="24"/>
          <w:szCs w:val="24"/>
        </w:rPr>
        <w:t>the</w:t>
      </w:r>
      <w:r w:rsidRPr="00590659">
        <w:rPr>
          <w:rFonts w:ascii="Times New Roman" w:eastAsia="Times New Roman" w:hAnsi="Times New Roman" w:cs="Times New Roman"/>
          <w:spacing w:val="8"/>
          <w:w w:val="105"/>
          <w:sz w:val="24"/>
          <w:szCs w:val="24"/>
        </w:rPr>
        <w:t xml:space="preserve"> </w:t>
      </w:r>
      <w:r w:rsidRPr="00590659">
        <w:rPr>
          <w:rFonts w:ascii="Times New Roman" w:eastAsia="Times New Roman" w:hAnsi="Times New Roman" w:cs="Times New Roman"/>
          <w:w w:val="105"/>
          <w:sz w:val="24"/>
          <w:szCs w:val="24"/>
        </w:rPr>
        <w:t>goods</w:t>
      </w:r>
      <w:r w:rsidRPr="00590659">
        <w:rPr>
          <w:rFonts w:ascii="Times New Roman" w:eastAsia="Times New Roman" w:hAnsi="Times New Roman" w:cs="Times New Roman"/>
          <w:spacing w:val="5"/>
          <w:w w:val="105"/>
          <w:sz w:val="24"/>
          <w:szCs w:val="24"/>
        </w:rPr>
        <w:t xml:space="preserve"> </w:t>
      </w:r>
      <w:r w:rsidRPr="00590659">
        <w:rPr>
          <w:rFonts w:ascii="Times New Roman" w:eastAsia="Times New Roman" w:hAnsi="Times New Roman" w:cs="Times New Roman"/>
          <w:w w:val="105"/>
          <w:sz w:val="24"/>
          <w:szCs w:val="24"/>
        </w:rPr>
        <w:t>and</w:t>
      </w:r>
      <w:r w:rsidRPr="00590659">
        <w:rPr>
          <w:rFonts w:ascii="Times New Roman" w:eastAsia="Times New Roman" w:hAnsi="Times New Roman" w:cs="Times New Roman"/>
          <w:w w:val="97"/>
          <w:sz w:val="24"/>
          <w:szCs w:val="24"/>
        </w:rPr>
        <w:t xml:space="preserve"> </w:t>
      </w:r>
      <w:r w:rsidRPr="00590659">
        <w:rPr>
          <w:rFonts w:ascii="Times New Roman" w:eastAsia="Times New Roman" w:hAnsi="Times New Roman" w:cs="Times New Roman"/>
          <w:w w:val="105"/>
          <w:sz w:val="24"/>
          <w:szCs w:val="24"/>
        </w:rPr>
        <w:t>services</w:t>
      </w:r>
      <w:r w:rsidRPr="00590659">
        <w:rPr>
          <w:rFonts w:ascii="Times New Roman" w:eastAsia="Times New Roman" w:hAnsi="Times New Roman" w:cs="Times New Roman"/>
          <w:spacing w:val="-36"/>
          <w:w w:val="105"/>
          <w:sz w:val="24"/>
          <w:szCs w:val="24"/>
        </w:rPr>
        <w:t xml:space="preserve"> </w:t>
      </w:r>
      <w:r w:rsidRPr="00590659">
        <w:rPr>
          <w:rFonts w:ascii="Times New Roman" w:eastAsia="Times New Roman" w:hAnsi="Times New Roman" w:cs="Times New Roman"/>
          <w:w w:val="105"/>
          <w:sz w:val="24"/>
          <w:szCs w:val="24"/>
        </w:rPr>
        <w:t>provided</w:t>
      </w:r>
      <w:r w:rsidRPr="00590659">
        <w:rPr>
          <w:rFonts w:ascii="Times New Roman" w:eastAsia="Times New Roman" w:hAnsi="Times New Roman" w:cs="Times New Roman"/>
          <w:spacing w:val="-29"/>
          <w:w w:val="105"/>
          <w:sz w:val="24"/>
          <w:szCs w:val="24"/>
        </w:rPr>
        <w:t xml:space="preserve"> </w:t>
      </w:r>
      <w:r w:rsidRPr="00590659">
        <w:rPr>
          <w:rFonts w:ascii="Times New Roman" w:eastAsia="Times New Roman" w:hAnsi="Times New Roman" w:cs="Times New Roman"/>
          <w:w w:val="105"/>
          <w:sz w:val="24"/>
          <w:szCs w:val="24"/>
        </w:rPr>
        <w:t>by</w:t>
      </w:r>
      <w:r w:rsidRPr="00590659">
        <w:rPr>
          <w:rFonts w:ascii="Times New Roman" w:eastAsia="Times New Roman" w:hAnsi="Times New Roman" w:cs="Times New Roman"/>
          <w:spacing w:val="-31"/>
          <w:w w:val="105"/>
          <w:sz w:val="24"/>
          <w:szCs w:val="24"/>
        </w:rPr>
        <w:t xml:space="preserve"> </w:t>
      </w:r>
      <w:r w:rsidRPr="00590659">
        <w:rPr>
          <w:rFonts w:ascii="Times New Roman" w:eastAsia="Times New Roman" w:hAnsi="Times New Roman" w:cs="Times New Roman"/>
          <w:w w:val="105"/>
          <w:sz w:val="24"/>
          <w:szCs w:val="24"/>
        </w:rPr>
        <w:t>businesses.</w:t>
      </w:r>
    </w:p>
    <w:p w:rsidR="00FC3B92" w:rsidRPr="00590659" w:rsidRDefault="00FC3B92" w:rsidP="00FC3B92">
      <w:pPr>
        <w:widowControl w:val="0"/>
        <w:kinsoku w:val="0"/>
        <w:overflowPunct w:val="0"/>
        <w:autoSpaceDE w:val="0"/>
        <w:autoSpaceDN w:val="0"/>
        <w:adjustRightInd w:val="0"/>
        <w:spacing w:before="17" w:after="0" w:line="26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50" w:lineRule="auto"/>
        <w:ind w:left="197" w:right="218" w:firstLine="9"/>
        <w:jc w:val="both"/>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Small</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towns</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offer</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6"/>
          <w:sz w:val="24"/>
          <w:szCs w:val="24"/>
        </w:rPr>
        <w:t xml:space="preserve"> </w:t>
      </w:r>
      <w:r w:rsidRPr="00590659">
        <w:rPr>
          <w:rFonts w:ascii="Times New Roman" w:eastAsia="Times New Roman" w:hAnsi="Times New Roman" w:cs="Times New Roman"/>
          <w:sz w:val="24"/>
          <w:szCs w:val="24"/>
        </w:rPr>
        <w:t>variety</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essential</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programs</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services</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that</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are</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fundamental</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public</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everyday</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American</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life.</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Although</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range</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services</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offered</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by</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small</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towns</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varies,</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it</w:t>
      </w:r>
      <w:r w:rsidRPr="00590659">
        <w:rPr>
          <w:rFonts w:ascii="Times New Roman" w:eastAsia="Times New Roman" w:hAnsi="Times New Roman" w:cs="Times New Roman"/>
          <w:w w:val="96"/>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essential</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that</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people</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with</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disabilities</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have</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opportunity</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participate</w:t>
      </w:r>
      <w:r w:rsidRPr="00590659">
        <w:rPr>
          <w:rFonts w:ascii="Times New Roman" w:eastAsia="Times New Roman" w:hAnsi="Times New Roman" w:cs="Times New Roman"/>
          <w:spacing w:val="56"/>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programs</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w w:val="97"/>
          <w:sz w:val="24"/>
          <w:szCs w:val="24"/>
        </w:rPr>
        <w:t xml:space="preserve"> </w:t>
      </w:r>
      <w:r w:rsidRPr="00590659">
        <w:rPr>
          <w:rFonts w:ascii="Times New Roman" w:eastAsia="Times New Roman" w:hAnsi="Times New Roman" w:cs="Times New Roman"/>
          <w:sz w:val="24"/>
          <w:szCs w:val="24"/>
        </w:rPr>
        <w:t>services</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that</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towns</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offer.</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Applying</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for</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building</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permit</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business</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license,</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playing</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ball</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w w:val="97"/>
          <w:sz w:val="24"/>
          <w:szCs w:val="24"/>
        </w:rPr>
        <w:t xml:space="preserve"> </w:t>
      </w:r>
      <w:r w:rsidRPr="00590659">
        <w:rPr>
          <w:rFonts w:ascii="Times New Roman" w:eastAsia="Times New Roman" w:hAnsi="Times New Roman" w:cs="Times New Roman"/>
          <w:sz w:val="24"/>
          <w:szCs w:val="24"/>
        </w:rPr>
        <w:t>local</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park,</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marching</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Memorial</w:t>
      </w:r>
      <w:r w:rsidRPr="00590659">
        <w:rPr>
          <w:rFonts w:ascii="Times New Roman" w:eastAsia="Times New Roman" w:hAnsi="Times New Roman" w:cs="Times New Roman"/>
          <w:spacing w:val="55"/>
          <w:sz w:val="24"/>
          <w:szCs w:val="24"/>
        </w:rPr>
        <w:t xml:space="preserve"> </w:t>
      </w:r>
      <w:r w:rsidRPr="00590659">
        <w:rPr>
          <w:rFonts w:ascii="Times New Roman" w:eastAsia="Times New Roman" w:hAnsi="Times New Roman" w:cs="Times New Roman"/>
          <w:sz w:val="24"/>
          <w:szCs w:val="24"/>
        </w:rPr>
        <w:t>Day</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parade,</w:t>
      </w:r>
      <w:r w:rsidRPr="00590659">
        <w:rPr>
          <w:rFonts w:ascii="Times New Roman" w:eastAsia="Times New Roman" w:hAnsi="Times New Roman" w:cs="Times New Roman"/>
          <w:spacing w:val="47"/>
          <w:sz w:val="24"/>
          <w:szCs w:val="24"/>
        </w:rPr>
        <w:t xml:space="preserve"> </w:t>
      </w:r>
      <w:r w:rsidRPr="00590659">
        <w:rPr>
          <w:rFonts w:ascii="Times New Roman" w:eastAsia="Times New Roman" w:hAnsi="Times New Roman" w:cs="Times New Roman"/>
          <w:sz w:val="24"/>
          <w:szCs w:val="24"/>
        </w:rPr>
        <w:t>attending</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an</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annual</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street</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festival</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meeting,</w:t>
      </w:r>
      <w:r w:rsidRPr="00590659">
        <w:rPr>
          <w:rFonts w:ascii="Times New Roman" w:eastAsia="Times New Roman" w:hAnsi="Times New Roman" w:cs="Times New Roman"/>
          <w:spacing w:val="57"/>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45"/>
          <w:sz w:val="24"/>
          <w:szCs w:val="24"/>
        </w:rPr>
        <w:t xml:space="preserve"> </w:t>
      </w:r>
      <w:r w:rsidRPr="00590659">
        <w:rPr>
          <w:rFonts w:ascii="Times New Roman" w:eastAsia="Times New Roman" w:hAnsi="Times New Roman" w:cs="Times New Roman"/>
          <w:sz w:val="24"/>
          <w:szCs w:val="24"/>
        </w:rPr>
        <w:t>calling</w:t>
      </w:r>
      <w:r w:rsidRPr="00590659">
        <w:rPr>
          <w:rFonts w:ascii="Times New Roman" w:eastAsia="Times New Roman" w:hAnsi="Times New Roman" w:cs="Times New Roman"/>
          <w:spacing w:val="57"/>
          <w:sz w:val="24"/>
          <w:szCs w:val="24"/>
        </w:rPr>
        <w:t xml:space="preserve"> </w:t>
      </w:r>
      <w:r w:rsidRPr="00590659">
        <w:rPr>
          <w:rFonts w:ascii="Times New Roman" w:eastAsia="Times New Roman" w:hAnsi="Times New Roman" w:cs="Times New Roman"/>
          <w:sz w:val="24"/>
          <w:szCs w:val="24"/>
        </w:rPr>
        <w:t>9-1-1</w:t>
      </w:r>
      <w:r w:rsidRPr="00590659">
        <w:rPr>
          <w:rFonts w:ascii="Times New Roman" w:eastAsia="Times New Roman" w:hAnsi="Times New Roman" w:cs="Times New Roman"/>
          <w:spacing w:val="52"/>
          <w:sz w:val="24"/>
          <w:szCs w:val="24"/>
        </w:rPr>
        <w:t xml:space="preserve"> </w:t>
      </w:r>
      <w:r w:rsidRPr="00590659">
        <w:rPr>
          <w:rFonts w:ascii="Times New Roman" w:eastAsia="Times New Roman" w:hAnsi="Times New Roman" w:cs="Times New Roman"/>
          <w:sz w:val="24"/>
          <w:szCs w:val="24"/>
        </w:rPr>
        <w:t>for</w:t>
      </w:r>
      <w:r w:rsidRPr="00590659">
        <w:rPr>
          <w:rFonts w:ascii="Times New Roman" w:eastAsia="Times New Roman" w:hAnsi="Times New Roman" w:cs="Times New Roman"/>
          <w:spacing w:val="45"/>
          <w:sz w:val="24"/>
          <w:szCs w:val="24"/>
        </w:rPr>
        <w:t xml:space="preserve"> </w:t>
      </w:r>
      <w:r w:rsidRPr="00590659">
        <w:rPr>
          <w:rFonts w:ascii="Times New Roman" w:eastAsia="Times New Roman" w:hAnsi="Times New Roman" w:cs="Times New Roman"/>
          <w:sz w:val="24"/>
          <w:szCs w:val="24"/>
        </w:rPr>
        <w:t>emergency</w:t>
      </w:r>
      <w:r w:rsidRPr="00590659">
        <w:rPr>
          <w:rFonts w:ascii="Times New Roman" w:eastAsia="Times New Roman" w:hAnsi="Times New Roman" w:cs="Times New Roman"/>
          <w:spacing w:val="49"/>
          <w:sz w:val="24"/>
          <w:szCs w:val="24"/>
        </w:rPr>
        <w:t xml:space="preserve"> </w:t>
      </w:r>
      <w:r w:rsidRPr="00590659">
        <w:rPr>
          <w:rFonts w:ascii="Times New Roman" w:eastAsia="Times New Roman" w:hAnsi="Times New Roman" w:cs="Times New Roman"/>
          <w:sz w:val="24"/>
          <w:szCs w:val="24"/>
        </w:rPr>
        <w:t>police,</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fire,</w:t>
      </w:r>
      <w:r w:rsidRPr="00590659">
        <w:rPr>
          <w:rFonts w:ascii="Times New Roman" w:eastAsia="Times New Roman" w:hAnsi="Times New Roman" w:cs="Times New Roman"/>
          <w:spacing w:val="45"/>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45"/>
          <w:sz w:val="24"/>
          <w:szCs w:val="24"/>
        </w:rPr>
        <w:t xml:space="preserve"> </w:t>
      </w:r>
      <w:r w:rsidRPr="00590659">
        <w:rPr>
          <w:rFonts w:ascii="Times New Roman" w:eastAsia="Times New Roman" w:hAnsi="Times New Roman" w:cs="Times New Roman"/>
          <w:sz w:val="24"/>
          <w:szCs w:val="24"/>
        </w:rPr>
        <w:t>rescue</w:t>
      </w:r>
      <w:r w:rsidRPr="00590659">
        <w:rPr>
          <w:rFonts w:ascii="Times New Roman" w:eastAsia="Times New Roman" w:hAnsi="Times New Roman" w:cs="Times New Roman"/>
          <w:spacing w:val="2"/>
          <w:sz w:val="24"/>
          <w:szCs w:val="24"/>
        </w:rPr>
        <w:t xml:space="preserve"> </w:t>
      </w:r>
      <w:r w:rsidRPr="00590659">
        <w:rPr>
          <w:rFonts w:ascii="Times New Roman" w:eastAsia="Times New Roman" w:hAnsi="Times New Roman" w:cs="Times New Roman"/>
          <w:sz w:val="24"/>
          <w:szCs w:val="24"/>
        </w:rPr>
        <w:t>all</w:t>
      </w:r>
      <w:r w:rsidRPr="00590659">
        <w:rPr>
          <w:rFonts w:ascii="Times New Roman" w:eastAsia="Times New Roman" w:hAnsi="Times New Roman" w:cs="Times New Roman"/>
          <w:spacing w:val="48"/>
          <w:sz w:val="24"/>
          <w:szCs w:val="24"/>
        </w:rPr>
        <w:t xml:space="preserve"> </w:t>
      </w:r>
      <w:r w:rsidRPr="00590659">
        <w:rPr>
          <w:rFonts w:ascii="Times New Roman" w:eastAsia="Times New Roman" w:hAnsi="Times New Roman" w:cs="Times New Roman"/>
          <w:sz w:val="24"/>
          <w:szCs w:val="24"/>
        </w:rPr>
        <w:t>are</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typical town</w:t>
      </w:r>
      <w:r w:rsidRPr="00590659">
        <w:rPr>
          <w:rFonts w:ascii="Times New Roman" w:eastAsia="Times New Roman" w:hAnsi="Times New Roman" w:cs="Times New Roman"/>
          <w:spacing w:val="49"/>
          <w:sz w:val="24"/>
          <w:szCs w:val="24"/>
        </w:rPr>
        <w:t xml:space="preserve"> </w:t>
      </w:r>
      <w:r w:rsidRPr="00590659">
        <w:rPr>
          <w:rFonts w:ascii="Times New Roman" w:eastAsia="Times New Roman" w:hAnsi="Times New Roman" w:cs="Times New Roman"/>
          <w:sz w:val="24"/>
          <w:szCs w:val="24"/>
        </w:rPr>
        <w:t>programs,</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activities</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services</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covered</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by</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Americans</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with</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Disabilities</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Act</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ADA.</w:t>
      </w:r>
      <w:r w:rsidRPr="00590659">
        <w:rPr>
          <w:rFonts w:ascii="Times New Roman" w:eastAsia="Times New Roman" w:hAnsi="Times New Roman" w:cs="Times New Roman"/>
          <w:spacing w:val="3"/>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ADA</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gives</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people</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with</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disabilities</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an</w:t>
      </w:r>
      <w:r w:rsidRPr="00590659">
        <w:rPr>
          <w:rFonts w:ascii="Times New Roman" w:eastAsia="Times New Roman" w:hAnsi="Times New Roman" w:cs="Times New Roman"/>
          <w:spacing w:val="4"/>
          <w:sz w:val="24"/>
          <w:szCs w:val="24"/>
        </w:rPr>
        <w:t xml:space="preserve"> </w:t>
      </w:r>
      <w:r w:rsidRPr="00590659">
        <w:rPr>
          <w:rFonts w:ascii="Times New Roman" w:eastAsia="Times New Roman" w:hAnsi="Times New Roman" w:cs="Times New Roman"/>
          <w:sz w:val="24"/>
          <w:szCs w:val="24"/>
        </w:rPr>
        <w:t>equal</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opportunity</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participate</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in the</w:t>
      </w:r>
      <w:r w:rsidRPr="00590659">
        <w:rPr>
          <w:rFonts w:ascii="Times New Roman" w:eastAsia="Times New Roman" w:hAnsi="Times New Roman" w:cs="Times New Roman"/>
          <w:spacing w:val="6"/>
          <w:sz w:val="24"/>
          <w:szCs w:val="24"/>
        </w:rPr>
        <w:t xml:space="preserve"> </w:t>
      </w:r>
      <w:r w:rsidRPr="00590659">
        <w:rPr>
          <w:rFonts w:ascii="Times New Roman" w:eastAsia="Times New Roman" w:hAnsi="Times New Roman" w:cs="Times New Roman"/>
          <w:sz w:val="24"/>
          <w:szCs w:val="24"/>
        </w:rPr>
        <w:t xml:space="preserve">mainstream of public </w:t>
      </w:r>
      <w:r w:rsidRPr="00590659">
        <w:rPr>
          <w:rFonts w:ascii="Times New Roman" w:eastAsia="Times New Roman" w:hAnsi="Times New Roman" w:cs="Times New Roman"/>
          <w:spacing w:val="21"/>
          <w:sz w:val="24"/>
          <w:szCs w:val="24"/>
        </w:rPr>
        <w:t>life</w:t>
      </w:r>
      <w:r w:rsidRPr="00590659">
        <w:rPr>
          <w:rFonts w:ascii="Times New Roman" w:eastAsia="Times New Roman" w:hAnsi="Times New Roman" w:cs="Times New Roman"/>
          <w:w w:val="97"/>
          <w:sz w:val="24"/>
          <w:szCs w:val="24"/>
        </w:rPr>
        <w:t xml:space="preserve"> </w:t>
      </w:r>
      <w:r w:rsidRPr="00590659">
        <w:rPr>
          <w:rFonts w:ascii="Times New Roman" w:eastAsia="Times New Roman" w:hAnsi="Times New Roman" w:cs="Times New Roman"/>
          <w:sz w:val="24"/>
          <w:szCs w:val="24"/>
        </w:rPr>
        <w:t>offered</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all</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Americans.</w:t>
      </w:r>
    </w:p>
    <w:p w:rsidR="00FC3B92" w:rsidRPr="00590659" w:rsidRDefault="00FC3B92" w:rsidP="00FC3B92">
      <w:pPr>
        <w:widowControl w:val="0"/>
        <w:kinsoku w:val="0"/>
        <w:overflowPunct w:val="0"/>
        <w:autoSpaceDE w:val="0"/>
        <w:autoSpaceDN w:val="0"/>
        <w:adjustRightInd w:val="0"/>
        <w:spacing w:before="11" w:after="0" w:line="26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51" w:lineRule="auto"/>
        <w:ind w:left="197" w:right="227"/>
        <w:jc w:val="both"/>
        <w:rPr>
          <w:rFonts w:ascii="Times New Roman" w:eastAsia="Times New Roman" w:hAnsi="Times New Roman" w:cs="Times New Roman"/>
          <w:sz w:val="24"/>
          <w:szCs w:val="24"/>
        </w:rPr>
      </w:pPr>
      <w:r w:rsidRPr="00590659">
        <w:rPr>
          <w:rFonts w:ascii="Times New Roman" w:eastAsia="Times New Roman" w:hAnsi="Times New Roman" w:cs="Times New Roman"/>
          <w:w w:val="105"/>
          <w:sz w:val="24"/>
          <w:szCs w:val="24"/>
        </w:rPr>
        <w:t>Title</w:t>
      </w:r>
      <w:r w:rsidRPr="00590659">
        <w:rPr>
          <w:rFonts w:ascii="Times New Roman" w:eastAsia="Times New Roman" w:hAnsi="Times New Roman" w:cs="Times New Roman"/>
          <w:spacing w:val="23"/>
          <w:w w:val="105"/>
          <w:sz w:val="24"/>
          <w:szCs w:val="24"/>
        </w:rPr>
        <w:t xml:space="preserve"> </w:t>
      </w:r>
      <w:r w:rsidRPr="00590659">
        <w:rPr>
          <w:rFonts w:ascii="Times New Roman" w:eastAsia="Times New Roman" w:hAnsi="Times New Roman" w:cs="Times New Roman"/>
          <w:w w:val="105"/>
          <w:sz w:val="24"/>
          <w:szCs w:val="24"/>
        </w:rPr>
        <w:t>II</w:t>
      </w:r>
      <w:r w:rsidRPr="00590659">
        <w:rPr>
          <w:rFonts w:ascii="Times New Roman" w:eastAsia="Times New Roman" w:hAnsi="Times New Roman" w:cs="Times New Roman"/>
          <w:spacing w:val="22"/>
          <w:w w:val="105"/>
          <w:sz w:val="24"/>
          <w:szCs w:val="24"/>
        </w:rPr>
        <w:t xml:space="preserve"> </w:t>
      </w:r>
      <w:r w:rsidRPr="00590659">
        <w:rPr>
          <w:rFonts w:ascii="Times New Roman" w:eastAsia="Times New Roman" w:hAnsi="Times New Roman" w:cs="Times New Roman"/>
          <w:w w:val="105"/>
          <w:sz w:val="24"/>
          <w:szCs w:val="24"/>
        </w:rPr>
        <w:t>of</w:t>
      </w:r>
      <w:r w:rsidRPr="00590659">
        <w:rPr>
          <w:rFonts w:ascii="Times New Roman" w:eastAsia="Times New Roman" w:hAnsi="Times New Roman" w:cs="Times New Roman"/>
          <w:spacing w:val="17"/>
          <w:w w:val="105"/>
          <w:sz w:val="24"/>
          <w:szCs w:val="24"/>
        </w:rPr>
        <w:t xml:space="preserve"> </w:t>
      </w:r>
      <w:r w:rsidRPr="00590659">
        <w:rPr>
          <w:rFonts w:ascii="Times New Roman" w:eastAsia="Times New Roman" w:hAnsi="Times New Roman" w:cs="Times New Roman"/>
          <w:w w:val="105"/>
          <w:sz w:val="24"/>
          <w:szCs w:val="24"/>
        </w:rPr>
        <w:t>the</w:t>
      </w:r>
      <w:r w:rsidRPr="00590659">
        <w:rPr>
          <w:rFonts w:ascii="Times New Roman" w:eastAsia="Times New Roman" w:hAnsi="Times New Roman" w:cs="Times New Roman"/>
          <w:spacing w:val="30"/>
          <w:w w:val="105"/>
          <w:sz w:val="24"/>
          <w:szCs w:val="24"/>
        </w:rPr>
        <w:t xml:space="preserve"> </w:t>
      </w:r>
      <w:r w:rsidRPr="00590659">
        <w:rPr>
          <w:rFonts w:ascii="Times New Roman" w:eastAsia="Times New Roman" w:hAnsi="Times New Roman" w:cs="Times New Roman"/>
          <w:w w:val="105"/>
          <w:sz w:val="24"/>
          <w:szCs w:val="24"/>
        </w:rPr>
        <w:t>ADA</w:t>
      </w:r>
      <w:r w:rsidRPr="00590659">
        <w:rPr>
          <w:rFonts w:ascii="Times New Roman" w:eastAsia="Times New Roman" w:hAnsi="Times New Roman" w:cs="Times New Roman"/>
          <w:spacing w:val="36"/>
          <w:w w:val="105"/>
          <w:sz w:val="24"/>
          <w:szCs w:val="24"/>
        </w:rPr>
        <w:t xml:space="preserve"> </w:t>
      </w:r>
      <w:r w:rsidRPr="00590659">
        <w:rPr>
          <w:rFonts w:ascii="Times New Roman" w:eastAsia="Times New Roman" w:hAnsi="Times New Roman" w:cs="Times New Roman"/>
          <w:w w:val="105"/>
          <w:sz w:val="24"/>
          <w:szCs w:val="24"/>
        </w:rPr>
        <w:t>applies</w:t>
      </w:r>
      <w:r w:rsidRPr="00590659">
        <w:rPr>
          <w:rFonts w:ascii="Times New Roman" w:eastAsia="Times New Roman" w:hAnsi="Times New Roman" w:cs="Times New Roman"/>
          <w:spacing w:val="21"/>
          <w:w w:val="105"/>
          <w:sz w:val="24"/>
          <w:szCs w:val="24"/>
        </w:rPr>
        <w:t xml:space="preserve"> </w:t>
      </w:r>
      <w:r w:rsidRPr="00590659">
        <w:rPr>
          <w:rFonts w:ascii="Times New Roman" w:eastAsia="Times New Roman" w:hAnsi="Times New Roman" w:cs="Times New Roman"/>
          <w:w w:val="105"/>
          <w:sz w:val="24"/>
          <w:szCs w:val="24"/>
        </w:rPr>
        <w:t>to</w:t>
      </w:r>
      <w:r w:rsidRPr="00590659">
        <w:rPr>
          <w:rFonts w:ascii="Times New Roman" w:eastAsia="Times New Roman" w:hAnsi="Times New Roman" w:cs="Times New Roman"/>
          <w:spacing w:val="30"/>
          <w:w w:val="105"/>
          <w:sz w:val="24"/>
          <w:szCs w:val="24"/>
        </w:rPr>
        <w:t xml:space="preserve"> </w:t>
      </w:r>
      <w:r w:rsidRPr="00590659">
        <w:rPr>
          <w:rFonts w:ascii="Times New Roman" w:eastAsia="Times New Roman" w:hAnsi="Times New Roman" w:cs="Times New Roman"/>
          <w:w w:val="105"/>
          <w:sz w:val="24"/>
          <w:szCs w:val="24"/>
        </w:rPr>
        <w:t>State</w:t>
      </w:r>
      <w:r w:rsidRPr="00590659">
        <w:rPr>
          <w:rFonts w:ascii="Times New Roman" w:eastAsia="Times New Roman" w:hAnsi="Times New Roman" w:cs="Times New Roman"/>
          <w:spacing w:val="22"/>
          <w:w w:val="105"/>
          <w:sz w:val="24"/>
          <w:szCs w:val="24"/>
        </w:rPr>
        <w:t xml:space="preserve"> </w:t>
      </w:r>
      <w:r w:rsidRPr="00590659">
        <w:rPr>
          <w:rFonts w:ascii="Times New Roman" w:eastAsia="Times New Roman" w:hAnsi="Times New Roman" w:cs="Times New Roman"/>
          <w:w w:val="105"/>
          <w:sz w:val="24"/>
          <w:szCs w:val="24"/>
        </w:rPr>
        <w:t>and</w:t>
      </w:r>
      <w:r w:rsidRPr="00590659">
        <w:rPr>
          <w:rFonts w:ascii="Times New Roman" w:eastAsia="Times New Roman" w:hAnsi="Times New Roman" w:cs="Times New Roman"/>
          <w:spacing w:val="24"/>
          <w:w w:val="105"/>
          <w:sz w:val="24"/>
          <w:szCs w:val="24"/>
        </w:rPr>
        <w:t xml:space="preserve"> </w:t>
      </w:r>
      <w:r w:rsidRPr="00590659">
        <w:rPr>
          <w:rFonts w:ascii="Times New Roman" w:eastAsia="Times New Roman" w:hAnsi="Times New Roman" w:cs="Times New Roman"/>
          <w:w w:val="105"/>
          <w:sz w:val="24"/>
          <w:szCs w:val="24"/>
        </w:rPr>
        <w:t>local</w:t>
      </w:r>
      <w:r w:rsidRPr="00590659">
        <w:rPr>
          <w:rFonts w:ascii="Times New Roman" w:eastAsia="Times New Roman" w:hAnsi="Times New Roman" w:cs="Times New Roman"/>
          <w:spacing w:val="35"/>
          <w:w w:val="105"/>
          <w:sz w:val="24"/>
          <w:szCs w:val="24"/>
        </w:rPr>
        <w:t xml:space="preserve"> </w:t>
      </w:r>
      <w:r w:rsidRPr="00590659">
        <w:rPr>
          <w:rFonts w:ascii="Times New Roman" w:eastAsia="Times New Roman" w:hAnsi="Times New Roman" w:cs="Times New Roman"/>
          <w:w w:val="105"/>
          <w:sz w:val="24"/>
          <w:szCs w:val="24"/>
        </w:rPr>
        <w:t>governments,</w:t>
      </w:r>
      <w:r w:rsidRPr="00590659">
        <w:rPr>
          <w:rFonts w:ascii="Times New Roman" w:eastAsia="Times New Roman" w:hAnsi="Times New Roman" w:cs="Times New Roman"/>
          <w:spacing w:val="37"/>
          <w:w w:val="105"/>
          <w:sz w:val="24"/>
          <w:szCs w:val="24"/>
        </w:rPr>
        <w:t xml:space="preserve"> </w:t>
      </w:r>
      <w:r w:rsidRPr="00590659">
        <w:rPr>
          <w:rFonts w:ascii="Times New Roman" w:eastAsia="Times New Roman" w:hAnsi="Times New Roman" w:cs="Times New Roman"/>
          <w:w w:val="105"/>
          <w:sz w:val="24"/>
          <w:szCs w:val="24"/>
        </w:rPr>
        <w:t>including</w:t>
      </w:r>
      <w:r w:rsidRPr="00590659">
        <w:rPr>
          <w:rFonts w:ascii="Times New Roman" w:eastAsia="Times New Roman" w:hAnsi="Times New Roman" w:cs="Times New Roman"/>
          <w:spacing w:val="33"/>
          <w:w w:val="105"/>
          <w:sz w:val="24"/>
          <w:szCs w:val="24"/>
        </w:rPr>
        <w:t xml:space="preserve"> </w:t>
      </w:r>
      <w:r w:rsidRPr="00590659">
        <w:rPr>
          <w:rFonts w:ascii="Times New Roman" w:eastAsia="Times New Roman" w:hAnsi="Times New Roman" w:cs="Times New Roman"/>
          <w:w w:val="105"/>
          <w:sz w:val="24"/>
          <w:szCs w:val="24"/>
        </w:rPr>
        <w:t>towns</w:t>
      </w:r>
      <w:r w:rsidRPr="00590659">
        <w:rPr>
          <w:rFonts w:ascii="Times New Roman" w:eastAsia="Times New Roman" w:hAnsi="Times New Roman" w:cs="Times New Roman"/>
          <w:spacing w:val="29"/>
          <w:w w:val="105"/>
          <w:sz w:val="24"/>
          <w:szCs w:val="24"/>
        </w:rPr>
        <w:t xml:space="preserve"> </w:t>
      </w:r>
      <w:r w:rsidRPr="00590659">
        <w:rPr>
          <w:rFonts w:ascii="Times New Roman" w:eastAsia="Times New Roman" w:hAnsi="Times New Roman" w:cs="Times New Roman"/>
          <w:w w:val="105"/>
          <w:sz w:val="24"/>
          <w:szCs w:val="24"/>
        </w:rPr>
        <w:t>and</w:t>
      </w:r>
      <w:r w:rsidRPr="00590659">
        <w:rPr>
          <w:rFonts w:ascii="Times New Roman" w:eastAsia="Times New Roman" w:hAnsi="Times New Roman" w:cs="Times New Roman"/>
          <w:spacing w:val="19"/>
          <w:w w:val="105"/>
          <w:sz w:val="24"/>
          <w:szCs w:val="24"/>
        </w:rPr>
        <w:t xml:space="preserve"> </w:t>
      </w:r>
      <w:r w:rsidRPr="00590659">
        <w:rPr>
          <w:rFonts w:ascii="Times New Roman" w:eastAsia="Times New Roman" w:hAnsi="Times New Roman" w:cs="Times New Roman"/>
          <w:w w:val="105"/>
          <w:sz w:val="24"/>
          <w:szCs w:val="24"/>
        </w:rPr>
        <w:t>townships,</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w w:val="105"/>
          <w:sz w:val="24"/>
          <w:szCs w:val="24"/>
        </w:rPr>
        <w:t>school</w:t>
      </w:r>
      <w:r w:rsidRPr="00590659">
        <w:rPr>
          <w:rFonts w:ascii="Times New Roman" w:eastAsia="Times New Roman" w:hAnsi="Times New Roman" w:cs="Times New Roman"/>
          <w:spacing w:val="-2"/>
          <w:w w:val="105"/>
          <w:sz w:val="24"/>
          <w:szCs w:val="24"/>
        </w:rPr>
        <w:t xml:space="preserve"> </w:t>
      </w:r>
      <w:r w:rsidRPr="00590659">
        <w:rPr>
          <w:rFonts w:ascii="Times New Roman" w:eastAsia="Times New Roman" w:hAnsi="Times New Roman" w:cs="Times New Roman"/>
          <w:w w:val="105"/>
          <w:sz w:val="24"/>
          <w:szCs w:val="24"/>
        </w:rPr>
        <w:t>districts,</w:t>
      </w:r>
      <w:r w:rsidRPr="00590659">
        <w:rPr>
          <w:rFonts w:ascii="Times New Roman" w:eastAsia="Times New Roman" w:hAnsi="Times New Roman" w:cs="Times New Roman"/>
          <w:spacing w:val="-5"/>
          <w:w w:val="105"/>
          <w:sz w:val="24"/>
          <w:szCs w:val="24"/>
        </w:rPr>
        <w:t xml:space="preserve"> </w:t>
      </w:r>
      <w:r w:rsidRPr="00590659">
        <w:rPr>
          <w:rFonts w:ascii="Times New Roman" w:eastAsia="Times New Roman" w:hAnsi="Times New Roman" w:cs="Times New Roman"/>
          <w:w w:val="105"/>
          <w:sz w:val="24"/>
          <w:szCs w:val="24"/>
        </w:rPr>
        <w:t>water districts,</w:t>
      </w:r>
      <w:r w:rsidRPr="00590659">
        <w:rPr>
          <w:rFonts w:ascii="Times New Roman" w:eastAsia="Times New Roman" w:hAnsi="Times New Roman" w:cs="Times New Roman"/>
          <w:spacing w:val="1"/>
          <w:w w:val="105"/>
          <w:sz w:val="24"/>
          <w:szCs w:val="24"/>
        </w:rPr>
        <w:t xml:space="preserve"> </w:t>
      </w:r>
      <w:r w:rsidRPr="00590659">
        <w:rPr>
          <w:rFonts w:ascii="Times New Roman" w:eastAsia="Times New Roman" w:hAnsi="Times New Roman" w:cs="Times New Roman"/>
          <w:w w:val="105"/>
          <w:sz w:val="24"/>
          <w:szCs w:val="24"/>
        </w:rPr>
        <w:t>special</w:t>
      </w:r>
      <w:r w:rsidRPr="00590659">
        <w:rPr>
          <w:rFonts w:ascii="Times New Roman" w:eastAsia="Times New Roman" w:hAnsi="Times New Roman" w:cs="Times New Roman"/>
          <w:spacing w:val="-5"/>
          <w:w w:val="105"/>
          <w:sz w:val="24"/>
          <w:szCs w:val="24"/>
        </w:rPr>
        <w:t xml:space="preserve"> </w:t>
      </w:r>
      <w:r w:rsidRPr="00590659">
        <w:rPr>
          <w:rFonts w:ascii="Times New Roman" w:eastAsia="Times New Roman" w:hAnsi="Times New Roman" w:cs="Times New Roman"/>
          <w:w w:val="105"/>
          <w:sz w:val="24"/>
          <w:szCs w:val="24"/>
        </w:rPr>
        <w:t>purpose</w:t>
      </w:r>
      <w:r w:rsidRPr="00590659">
        <w:rPr>
          <w:rFonts w:ascii="Times New Roman" w:eastAsia="Times New Roman" w:hAnsi="Times New Roman" w:cs="Times New Roman"/>
          <w:spacing w:val="6"/>
          <w:w w:val="105"/>
          <w:sz w:val="24"/>
          <w:szCs w:val="24"/>
        </w:rPr>
        <w:t xml:space="preserve"> </w:t>
      </w:r>
      <w:r w:rsidRPr="00590659">
        <w:rPr>
          <w:rFonts w:ascii="Times New Roman" w:eastAsia="Times New Roman" w:hAnsi="Times New Roman" w:cs="Times New Roman"/>
          <w:w w:val="105"/>
          <w:sz w:val="24"/>
          <w:szCs w:val="24"/>
        </w:rPr>
        <w:t>districts,</w:t>
      </w:r>
      <w:r w:rsidRPr="00590659">
        <w:rPr>
          <w:rFonts w:ascii="Times New Roman" w:eastAsia="Times New Roman" w:hAnsi="Times New Roman" w:cs="Times New Roman"/>
          <w:spacing w:val="-1"/>
          <w:w w:val="105"/>
          <w:sz w:val="24"/>
          <w:szCs w:val="24"/>
        </w:rPr>
        <w:t xml:space="preserve"> </w:t>
      </w:r>
      <w:r w:rsidRPr="00590659">
        <w:rPr>
          <w:rFonts w:ascii="Times New Roman" w:eastAsia="Times New Roman" w:hAnsi="Times New Roman" w:cs="Times New Roman"/>
          <w:w w:val="105"/>
          <w:sz w:val="24"/>
          <w:szCs w:val="24"/>
        </w:rPr>
        <w:t>and</w:t>
      </w:r>
      <w:r w:rsidRPr="00590659">
        <w:rPr>
          <w:rFonts w:ascii="Times New Roman" w:eastAsia="Times New Roman" w:hAnsi="Times New Roman" w:cs="Times New Roman"/>
          <w:spacing w:val="-5"/>
          <w:w w:val="105"/>
          <w:sz w:val="24"/>
          <w:szCs w:val="24"/>
        </w:rPr>
        <w:t xml:space="preserve"> </w:t>
      </w:r>
      <w:r w:rsidRPr="00590659">
        <w:rPr>
          <w:rFonts w:ascii="Times New Roman" w:eastAsia="Times New Roman" w:hAnsi="Times New Roman" w:cs="Times New Roman"/>
          <w:w w:val="105"/>
          <w:sz w:val="24"/>
          <w:szCs w:val="24"/>
        </w:rPr>
        <w:t>other small local</w:t>
      </w:r>
      <w:r w:rsidRPr="00590659">
        <w:rPr>
          <w:rFonts w:ascii="Times New Roman" w:eastAsia="Times New Roman" w:hAnsi="Times New Roman" w:cs="Times New Roman"/>
          <w:spacing w:val="2"/>
          <w:w w:val="105"/>
          <w:sz w:val="24"/>
          <w:szCs w:val="24"/>
        </w:rPr>
        <w:t xml:space="preserve"> </w:t>
      </w:r>
      <w:r w:rsidRPr="00590659">
        <w:rPr>
          <w:rFonts w:ascii="Times New Roman" w:eastAsia="Times New Roman" w:hAnsi="Times New Roman" w:cs="Times New Roman"/>
          <w:w w:val="105"/>
          <w:sz w:val="24"/>
          <w:szCs w:val="24"/>
        </w:rPr>
        <w:t>governments</w:t>
      </w:r>
      <w:r w:rsidRPr="00590659">
        <w:rPr>
          <w:rFonts w:ascii="Times New Roman" w:eastAsia="Times New Roman" w:hAnsi="Times New Roman" w:cs="Times New Roman"/>
          <w:spacing w:val="-2"/>
          <w:w w:val="105"/>
          <w:sz w:val="24"/>
          <w:szCs w:val="24"/>
        </w:rPr>
        <w:t xml:space="preserve"> </w:t>
      </w:r>
      <w:r w:rsidRPr="00590659">
        <w:rPr>
          <w:rFonts w:ascii="Times New Roman" w:eastAsia="Times New Roman" w:hAnsi="Times New Roman" w:cs="Times New Roman"/>
          <w:w w:val="105"/>
          <w:sz w:val="24"/>
          <w:szCs w:val="24"/>
        </w:rPr>
        <w:t>and</w:t>
      </w:r>
      <w:r w:rsidRPr="00590659">
        <w:rPr>
          <w:rFonts w:ascii="Times New Roman" w:eastAsia="Times New Roman" w:hAnsi="Times New Roman" w:cs="Times New Roman"/>
          <w:w w:val="97"/>
          <w:sz w:val="24"/>
          <w:szCs w:val="24"/>
        </w:rPr>
        <w:t xml:space="preserve"> </w:t>
      </w:r>
      <w:r w:rsidRPr="00590659">
        <w:rPr>
          <w:rFonts w:ascii="Times New Roman" w:eastAsia="Times New Roman" w:hAnsi="Times New Roman" w:cs="Times New Roman"/>
          <w:w w:val="105"/>
          <w:sz w:val="24"/>
          <w:szCs w:val="24"/>
        </w:rPr>
        <w:t>instrumentalities.</w:t>
      </w:r>
      <w:r w:rsidRPr="00590659">
        <w:rPr>
          <w:rFonts w:ascii="Times New Roman" w:eastAsia="Times New Roman" w:hAnsi="Times New Roman" w:cs="Times New Roman"/>
          <w:spacing w:val="18"/>
          <w:w w:val="105"/>
          <w:sz w:val="24"/>
          <w:szCs w:val="24"/>
        </w:rPr>
        <w:t xml:space="preserve"> </w:t>
      </w:r>
      <w:r w:rsidRPr="00590659">
        <w:rPr>
          <w:rFonts w:ascii="Times New Roman" w:eastAsia="Times New Roman" w:hAnsi="Times New Roman" w:cs="Times New Roman"/>
          <w:w w:val="105"/>
          <w:sz w:val="24"/>
          <w:szCs w:val="24"/>
        </w:rPr>
        <w:t>It</w:t>
      </w:r>
      <w:r w:rsidRPr="00590659">
        <w:rPr>
          <w:rFonts w:ascii="Times New Roman" w:eastAsia="Times New Roman" w:hAnsi="Times New Roman" w:cs="Times New Roman"/>
          <w:spacing w:val="-26"/>
          <w:w w:val="105"/>
          <w:sz w:val="24"/>
          <w:szCs w:val="24"/>
        </w:rPr>
        <w:t xml:space="preserve"> </w:t>
      </w:r>
      <w:r w:rsidRPr="00590659">
        <w:rPr>
          <w:rFonts w:ascii="Times New Roman" w:eastAsia="Times New Roman" w:hAnsi="Times New Roman" w:cs="Times New Roman"/>
          <w:w w:val="105"/>
          <w:sz w:val="24"/>
          <w:szCs w:val="24"/>
        </w:rPr>
        <w:t>prohibits</w:t>
      </w:r>
      <w:r w:rsidRPr="00590659">
        <w:rPr>
          <w:rFonts w:ascii="Times New Roman" w:eastAsia="Times New Roman" w:hAnsi="Times New Roman" w:cs="Times New Roman"/>
          <w:spacing w:val="10"/>
          <w:w w:val="105"/>
          <w:sz w:val="24"/>
          <w:szCs w:val="24"/>
        </w:rPr>
        <w:t xml:space="preserve"> </w:t>
      </w:r>
      <w:r w:rsidRPr="00590659">
        <w:rPr>
          <w:rFonts w:ascii="Times New Roman" w:eastAsia="Times New Roman" w:hAnsi="Times New Roman" w:cs="Times New Roman"/>
          <w:w w:val="105"/>
          <w:sz w:val="24"/>
          <w:szCs w:val="24"/>
        </w:rPr>
        <w:t>discrimination</w:t>
      </w:r>
      <w:r w:rsidRPr="00590659">
        <w:rPr>
          <w:rFonts w:ascii="Times New Roman" w:eastAsia="Times New Roman" w:hAnsi="Times New Roman" w:cs="Times New Roman"/>
          <w:spacing w:val="10"/>
          <w:w w:val="105"/>
          <w:sz w:val="24"/>
          <w:szCs w:val="24"/>
        </w:rPr>
        <w:t xml:space="preserve"> </w:t>
      </w:r>
      <w:r w:rsidRPr="00590659">
        <w:rPr>
          <w:rFonts w:ascii="Times New Roman" w:eastAsia="Times New Roman" w:hAnsi="Times New Roman" w:cs="Times New Roman"/>
          <w:w w:val="105"/>
          <w:sz w:val="24"/>
          <w:szCs w:val="24"/>
        </w:rPr>
        <w:t>on</w:t>
      </w:r>
      <w:r w:rsidRPr="00590659">
        <w:rPr>
          <w:rFonts w:ascii="Times New Roman" w:eastAsia="Times New Roman" w:hAnsi="Times New Roman" w:cs="Times New Roman"/>
          <w:spacing w:val="-9"/>
          <w:w w:val="105"/>
          <w:sz w:val="24"/>
          <w:szCs w:val="24"/>
        </w:rPr>
        <w:t xml:space="preserve"> </w:t>
      </w:r>
      <w:r w:rsidRPr="00590659">
        <w:rPr>
          <w:rFonts w:ascii="Times New Roman" w:eastAsia="Times New Roman" w:hAnsi="Times New Roman" w:cs="Times New Roman"/>
          <w:w w:val="105"/>
          <w:sz w:val="24"/>
          <w:szCs w:val="24"/>
        </w:rPr>
        <w:t>the basis</w:t>
      </w:r>
      <w:r w:rsidRPr="00590659">
        <w:rPr>
          <w:rFonts w:ascii="Times New Roman" w:eastAsia="Times New Roman" w:hAnsi="Times New Roman" w:cs="Times New Roman"/>
          <w:spacing w:val="2"/>
          <w:w w:val="105"/>
          <w:sz w:val="24"/>
          <w:szCs w:val="24"/>
        </w:rPr>
        <w:t xml:space="preserve"> </w:t>
      </w:r>
      <w:r w:rsidRPr="00590659">
        <w:rPr>
          <w:rFonts w:ascii="Times New Roman" w:eastAsia="Times New Roman" w:hAnsi="Times New Roman" w:cs="Times New Roman"/>
          <w:w w:val="105"/>
          <w:sz w:val="24"/>
          <w:szCs w:val="24"/>
        </w:rPr>
        <w:t>of</w:t>
      </w:r>
      <w:r w:rsidRPr="00590659">
        <w:rPr>
          <w:rFonts w:ascii="Times New Roman" w:eastAsia="Times New Roman" w:hAnsi="Times New Roman" w:cs="Times New Roman"/>
          <w:spacing w:val="-1"/>
          <w:w w:val="105"/>
          <w:sz w:val="24"/>
          <w:szCs w:val="24"/>
        </w:rPr>
        <w:t xml:space="preserve"> </w:t>
      </w:r>
      <w:r w:rsidRPr="00590659">
        <w:rPr>
          <w:rFonts w:ascii="Times New Roman" w:eastAsia="Times New Roman" w:hAnsi="Times New Roman" w:cs="Times New Roman"/>
          <w:w w:val="105"/>
          <w:sz w:val="24"/>
          <w:szCs w:val="24"/>
        </w:rPr>
        <w:t>disability</w:t>
      </w:r>
      <w:r w:rsidRPr="00590659">
        <w:rPr>
          <w:rFonts w:ascii="Times New Roman" w:eastAsia="Times New Roman" w:hAnsi="Times New Roman" w:cs="Times New Roman"/>
          <w:spacing w:val="8"/>
          <w:w w:val="105"/>
          <w:sz w:val="24"/>
          <w:szCs w:val="24"/>
        </w:rPr>
        <w:t xml:space="preserve"> </w:t>
      </w:r>
      <w:r w:rsidRPr="00590659">
        <w:rPr>
          <w:rFonts w:ascii="Times New Roman" w:eastAsia="Times New Roman" w:hAnsi="Times New Roman" w:cs="Times New Roman"/>
          <w:w w:val="105"/>
          <w:sz w:val="24"/>
          <w:szCs w:val="24"/>
        </w:rPr>
        <w:t>in</w:t>
      </w:r>
      <w:r w:rsidRPr="00590659">
        <w:rPr>
          <w:rFonts w:ascii="Times New Roman" w:eastAsia="Times New Roman" w:hAnsi="Times New Roman" w:cs="Times New Roman"/>
          <w:spacing w:val="-2"/>
          <w:w w:val="105"/>
          <w:sz w:val="24"/>
          <w:szCs w:val="24"/>
        </w:rPr>
        <w:t xml:space="preserve"> </w:t>
      </w:r>
      <w:r w:rsidRPr="00590659">
        <w:rPr>
          <w:rFonts w:ascii="Times New Roman" w:eastAsia="Times New Roman" w:hAnsi="Times New Roman" w:cs="Times New Roman"/>
          <w:w w:val="105"/>
          <w:sz w:val="24"/>
          <w:szCs w:val="24"/>
        </w:rPr>
        <w:t>all</w:t>
      </w:r>
      <w:r w:rsidRPr="00590659">
        <w:rPr>
          <w:rFonts w:ascii="Times New Roman" w:eastAsia="Times New Roman" w:hAnsi="Times New Roman" w:cs="Times New Roman"/>
          <w:spacing w:val="6"/>
          <w:w w:val="105"/>
          <w:sz w:val="24"/>
          <w:szCs w:val="24"/>
        </w:rPr>
        <w:t xml:space="preserve"> </w:t>
      </w:r>
      <w:r w:rsidRPr="00590659">
        <w:rPr>
          <w:rFonts w:ascii="Times New Roman" w:eastAsia="Times New Roman" w:hAnsi="Times New Roman" w:cs="Times New Roman"/>
          <w:w w:val="105"/>
          <w:sz w:val="24"/>
          <w:szCs w:val="24"/>
        </w:rPr>
        <w:t>services,</w:t>
      </w:r>
      <w:r w:rsidRPr="00590659">
        <w:rPr>
          <w:rFonts w:ascii="Times New Roman" w:eastAsia="Times New Roman" w:hAnsi="Times New Roman" w:cs="Times New Roman"/>
          <w:spacing w:val="-2"/>
          <w:w w:val="105"/>
          <w:sz w:val="24"/>
          <w:szCs w:val="24"/>
        </w:rPr>
        <w:t xml:space="preserve"> </w:t>
      </w:r>
      <w:r w:rsidRPr="00590659">
        <w:rPr>
          <w:rFonts w:ascii="Times New Roman" w:eastAsia="Times New Roman" w:hAnsi="Times New Roman" w:cs="Times New Roman"/>
          <w:w w:val="105"/>
          <w:sz w:val="24"/>
          <w:szCs w:val="24"/>
        </w:rPr>
        <w:t>programs,</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w w:val="105"/>
          <w:sz w:val="24"/>
          <w:szCs w:val="24"/>
        </w:rPr>
        <w:t>and</w:t>
      </w:r>
      <w:r w:rsidRPr="00590659">
        <w:rPr>
          <w:rFonts w:ascii="Times New Roman" w:eastAsia="Times New Roman" w:hAnsi="Times New Roman" w:cs="Times New Roman"/>
          <w:spacing w:val="-3"/>
          <w:w w:val="105"/>
          <w:sz w:val="24"/>
          <w:szCs w:val="24"/>
        </w:rPr>
        <w:t xml:space="preserve"> </w:t>
      </w:r>
      <w:r w:rsidRPr="00590659">
        <w:rPr>
          <w:rFonts w:ascii="Times New Roman" w:eastAsia="Times New Roman" w:hAnsi="Times New Roman" w:cs="Times New Roman"/>
          <w:w w:val="105"/>
          <w:sz w:val="24"/>
          <w:szCs w:val="24"/>
        </w:rPr>
        <w:t>activities</w:t>
      </w:r>
      <w:r w:rsidRPr="00590659">
        <w:rPr>
          <w:rFonts w:ascii="Times New Roman" w:eastAsia="Times New Roman" w:hAnsi="Times New Roman" w:cs="Times New Roman"/>
          <w:spacing w:val="-6"/>
          <w:w w:val="105"/>
          <w:sz w:val="24"/>
          <w:szCs w:val="24"/>
        </w:rPr>
        <w:t xml:space="preserve"> </w:t>
      </w:r>
      <w:r w:rsidRPr="00590659">
        <w:rPr>
          <w:rFonts w:ascii="Times New Roman" w:eastAsia="Times New Roman" w:hAnsi="Times New Roman" w:cs="Times New Roman"/>
          <w:w w:val="105"/>
          <w:sz w:val="24"/>
          <w:szCs w:val="24"/>
        </w:rPr>
        <w:t>provided</w:t>
      </w:r>
      <w:r w:rsidRPr="00590659">
        <w:rPr>
          <w:rFonts w:ascii="Times New Roman" w:eastAsia="Times New Roman" w:hAnsi="Times New Roman" w:cs="Times New Roman"/>
          <w:spacing w:val="6"/>
          <w:w w:val="105"/>
          <w:sz w:val="24"/>
          <w:szCs w:val="24"/>
        </w:rPr>
        <w:t xml:space="preserve"> </w:t>
      </w:r>
      <w:r w:rsidRPr="00590659">
        <w:rPr>
          <w:rFonts w:ascii="Times New Roman" w:eastAsia="Times New Roman" w:hAnsi="Times New Roman" w:cs="Times New Roman"/>
          <w:w w:val="105"/>
          <w:sz w:val="24"/>
          <w:szCs w:val="24"/>
        </w:rPr>
        <w:t>by</w:t>
      </w:r>
      <w:r w:rsidRPr="00590659">
        <w:rPr>
          <w:rFonts w:ascii="Times New Roman" w:eastAsia="Times New Roman" w:hAnsi="Times New Roman" w:cs="Times New Roman"/>
          <w:spacing w:val="-3"/>
          <w:w w:val="105"/>
          <w:sz w:val="24"/>
          <w:szCs w:val="24"/>
        </w:rPr>
        <w:t xml:space="preserve"> </w:t>
      </w:r>
      <w:r w:rsidRPr="00590659">
        <w:rPr>
          <w:rFonts w:ascii="Times New Roman" w:eastAsia="Times New Roman" w:hAnsi="Times New Roman" w:cs="Times New Roman"/>
          <w:w w:val="105"/>
          <w:sz w:val="24"/>
          <w:szCs w:val="24"/>
        </w:rPr>
        <w:t>towns.</w:t>
      </w:r>
      <w:r w:rsidRPr="00590659">
        <w:rPr>
          <w:rFonts w:ascii="Times New Roman" w:eastAsia="Times New Roman" w:hAnsi="Times New Roman" w:cs="Times New Roman"/>
          <w:spacing w:val="48"/>
          <w:w w:val="105"/>
          <w:sz w:val="24"/>
          <w:szCs w:val="24"/>
        </w:rPr>
        <w:t xml:space="preserve"> </w:t>
      </w:r>
      <w:r w:rsidRPr="00590659">
        <w:rPr>
          <w:rFonts w:ascii="Times New Roman" w:eastAsia="Times New Roman" w:hAnsi="Times New Roman" w:cs="Times New Roman"/>
          <w:w w:val="105"/>
          <w:sz w:val="24"/>
          <w:szCs w:val="24"/>
        </w:rPr>
        <w:t>Thus,</w:t>
      </w:r>
      <w:r w:rsidRPr="00590659">
        <w:rPr>
          <w:rFonts w:ascii="Times New Roman" w:eastAsia="Times New Roman" w:hAnsi="Times New Roman" w:cs="Times New Roman"/>
          <w:spacing w:val="-6"/>
          <w:w w:val="105"/>
          <w:sz w:val="24"/>
          <w:szCs w:val="24"/>
        </w:rPr>
        <w:t xml:space="preserve"> </w:t>
      </w:r>
      <w:r w:rsidRPr="00590659">
        <w:rPr>
          <w:rFonts w:ascii="Times New Roman" w:eastAsia="Times New Roman" w:hAnsi="Times New Roman" w:cs="Times New Roman"/>
          <w:w w:val="105"/>
          <w:sz w:val="24"/>
          <w:szCs w:val="24"/>
        </w:rPr>
        <w:t>people with</w:t>
      </w:r>
      <w:r w:rsidRPr="00590659">
        <w:rPr>
          <w:rFonts w:ascii="Times New Roman" w:eastAsia="Times New Roman" w:hAnsi="Times New Roman" w:cs="Times New Roman"/>
          <w:spacing w:val="-3"/>
          <w:w w:val="105"/>
          <w:sz w:val="24"/>
          <w:szCs w:val="24"/>
        </w:rPr>
        <w:t xml:space="preserve"> </w:t>
      </w:r>
      <w:r w:rsidRPr="00590659">
        <w:rPr>
          <w:rFonts w:ascii="Times New Roman" w:eastAsia="Times New Roman" w:hAnsi="Times New Roman" w:cs="Times New Roman"/>
          <w:w w:val="105"/>
          <w:sz w:val="24"/>
          <w:szCs w:val="24"/>
        </w:rPr>
        <w:t>disabilities</w:t>
      </w:r>
      <w:r w:rsidRPr="00590659">
        <w:rPr>
          <w:rFonts w:ascii="Times New Roman" w:eastAsia="Times New Roman" w:hAnsi="Times New Roman" w:cs="Times New Roman"/>
          <w:spacing w:val="-3"/>
          <w:w w:val="105"/>
          <w:sz w:val="24"/>
          <w:szCs w:val="24"/>
        </w:rPr>
        <w:t xml:space="preserve"> </w:t>
      </w:r>
      <w:r w:rsidRPr="00590659">
        <w:rPr>
          <w:rFonts w:ascii="Times New Roman" w:eastAsia="Times New Roman" w:hAnsi="Times New Roman" w:cs="Times New Roman"/>
          <w:w w:val="105"/>
          <w:sz w:val="24"/>
          <w:szCs w:val="24"/>
        </w:rPr>
        <w:t>must</w:t>
      </w:r>
      <w:r w:rsidRPr="00590659">
        <w:rPr>
          <w:rFonts w:ascii="Times New Roman" w:eastAsia="Times New Roman" w:hAnsi="Times New Roman" w:cs="Times New Roman"/>
          <w:spacing w:val="-4"/>
          <w:w w:val="105"/>
          <w:sz w:val="24"/>
          <w:szCs w:val="24"/>
        </w:rPr>
        <w:t xml:space="preserve"> </w:t>
      </w:r>
      <w:r w:rsidRPr="00590659">
        <w:rPr>
          <w:rFonts w:ascii="Times New Roman" w:eastAsia="Times New Roman" w:hAnsi="Times New Roman" w:cs="Times New Roman"/>
          <w:w w:val="105"/>
          <w:sz w:val="24"/>
          <w:szCs w:val="24"/>
        </w:rPr>
        <w:t>have</w:t>
      </w:r>
      <w:r w:rsidRPr="00590659">
        <w:rPr>
          <w:rFonts w:ascii="Times New Roman" w:eastAsia="Times New Roman" w:hAnsi="Times New Roman" w:cs="Times New Roman"/>
          <w:spacing w:val="-4"/>
          <w:w w:val="105"/>
          <w:sz w:val="24"/>
          <w:szCs w:val="24"/>
        </w:rPr>
        <w:t xml:space="preserve"> </w:t>
      </w:r>
      <w:r w:rsidRPr="00590659">
        <w:rPr>
          <w:rFonts w:ascii="Times New Roman" w:eastAsia="Times New Roman" w:hAnsi="Times New Roman" w:cs="Times New Roman"/>
          <w:w w:val="105"/>
          <w:sz w:val="24"/>
          <w:szCs w:val="24"/>
        </w:rPr>
        <w:t>an</w:t>
      </w:r>
      <w:r w:rsidRPr="00590659">
        <w:rPr>
          <w:rFonts w:ascii="Times New Roman" w:eastAsia="Times New Roman" w:hAnsi="Times New Roman" w:cs="Times New Roman"/>
          <w:spacing w:val="-9"/>
          <w:w w:val="105"/>
          <w:sz w:val="24"/>
          <w:szCs w:val="24"/>
        </w:rPr>
        <w:t xml:space="preserve"> </w:t>
      </w:r>
      <w:r w:rsidRPr="00590659">
        <w:rPr>
          <w:rFonts w:ascii="Times New Roman" w:eastAsia="Times New Roman" w:hAnsi="Times New Roman" w:cs="Times New Roman"/>
          <w:w w:val="105"/>
          <w:sz w:val="24"/>
          <w:szCs w:val="24"/>
        </w:rPr>
        <w:t>equal</w:t>
      </w:r>
      <w:r w:rsidRPr="00590659">
        <w:rPr>
          <w:rFonts w:ascii="Times New Roman" w:eastAsia="Times New Roman" w:hAnsi="Times New Roman" w:cs="Times New Roman"/>
          <w:spacing w:val="-3"/>
          <w:w w:val="105"/>
          <w:sz w:val="24"/>
          <w:szCs w:val="24"/>
        </w:rPr>
        <w:t xml:space="preserve"> </w:t>
      </w:r>
      <w:r w:rsidRPr="00590659">
        <w:rPr>
          <w:rFonts w:ascii="Times New Roman" w:eastAsia="Times New Roman" w:hAnsi="Times New Roman" w:cs="Times New Roman"/>
          <w:w w:val="105"/>
          <w:sz w:val="24"/>
          <w:szCs w:val="24"/>
        </w:rPr>
        <w:t>opportunity</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w w:val="105"/>
          <w:sz w:val="24"/>
          <w:szCs w:val="24"/>
        </w:rPr>
        <w:t>to</w:t>
      </w:r>
      <w:r w:rsidRPr="00590659">
        <w:rPr>
          <w:rFonts w:ascii="Times New Roman" w:eastAsia="Times New Roman" w:hAnsi="Times New Roman" w:cs="Times New Roman"/>
          <w:spacing w:val="15"/>
          <w:w w:val="105"/>
          <w:sz w:val="24"/>
          <w:szCs w:val="24"/>
        </w:rPr>
        <w:t xml:space="preserve"> </w:t>
      </w:r>
      <w:r w:rsidRPr="00590659">
        <w:rPr>
          <w:rFonts w:ascii="Times New Roman" w:eastAsia="Times New Roman" w:hAnsi="Times New Roman" w:cs="Times New Roman"/>
          <w:w w:val="105"/>
          <w:sz w:val="24"/>
          <w:szCs w:val="24"/>
        </w:rPr>
        <w:t>participate</w:t>
      </w:r>
      <w:r w:rsidRPr="00590659">
        <w:rPr>
          <w:rFonts w:ascii="Times New Roman" w:eastAsia="Times New Roman" w:hAnsi="Times New Roman" w:cs="Times New Roman"/>
          <w:spacing w:val="37"/>
          <w:w w:val="105"/>
          <w:sz w:val="24"/>
          <w:szCs w:val="24"/>
        </w:rPr>
        <w:t xml:space="preserve"> </w:t>
      </w:r>
      <w:r w:rsidRPr="00590659">
        <w:rPr>
          <w:rFonts w:ascii="Times New Roman" w:eastAsia="Times New Roman" w:hAnsi="Times New Roman" w:cs="Times New Roman"/>
          <w:w w:val="105"/>
          <w:sz w:val="24"/>
          <w:szCs w:val="24"/>
        </w:rPr>
        <w:t>in</w:t>
      </w:r>
      <w:r w:rsidRPr="00590659">
        <w:rPr>
          <w:rFonts w:ascii="Times New Roman" w:eastAsia="Times New Roman" w:hAnsi="Times New Roman" w:cs="Times New Roman"/>
          <w:spacing w:val="17"/>
          <w:w w:val="105"/>
          <w:sz w:val="24"/>
          <w:szCs w:val="24"/>
        </w:rPr>
        <w:t xml:space="preserve"> </w:t>
      </w:r>
      <w:r w:rsidRPr="00590659">
        <w:rPr>
          <w:rFonts w:ascii="Times New Roman" w:eastAsia="Times New Roman" w:hAnsi="Times New Roman" w:cs="Times New Roman"/>
          <w:w w:val="105"/>
          <w:sz w:val="24"/>
          <w:szCs w:val="24"/>
        </w:rPr>
        <w:t>and</w:t>
      </w:r>
      <w:r w:rsidRPr="00590659">
        <w:rPr>
          <w:rFonts w:ascii="Times New Roman" w:eastAsia="Times New Roman" w:hAnsi="Times New Roman" w:cs="Times New Roman"/>
          <w:spacing w:val="16"/>
          <w:w w:val="105"/>
          <w:sz w:val="24"/>
          <w:szCs w:val="24"/>
        </w:rPr>
        <w:t xml:space="preserve"> </w:t>
      </w:r>
      <w:r w:rsidRPr="00590659">
        <w:rPr>
          <w:rFonts w:ascii="Times New Roman" w:eastAsia="Times New Roman" w:hAnsi="Times New Roman" w:cs="Times New Roman"/>
          <w:w w:val="105"/>
          <w:sz w:val="24"/>
          <w:szCs w:val="24"/>
        </w:rPr>
        <w:t>benefit</w:t>
      </w:r>
      <w:r w:rsidRPr="00590659">
        <w:rPr>
          <w:rFonts w:ascii="Times New Roman" w:eastAsia="Times New Roman" w:hAnsi="Times New Roman" w:cs="Times New Roman"/>
          <w:spacing w:val="36"/>
          <w:w w:val="105"/>
          <w:sz w:val="24"/>
          <w:szCs w:val="24"/>
        </w:rPr>
        <w:t xml:space="preserve"> </w:t>
      </w:r>
      <w:r w:rsidRPr="00590659">
        <w:rPr>
          <w:rFonts w:ascii="Times New Roman" w:eastAsia="Times New Roman" w:hAnsi="Times New Roman" w:cs="Times New Roman"/>
          <w:w w:val="105"/>
          <w:sz w:val="24"/>
          <w:szCs w:val="24"/>
        </w:rPr>
        <w:t>from</w:t>
      </w:r>
      <w:r w:rsidRPr="00590659">
        <w:rPr>
          <w:rFonts w:ascii="Times New Roman" w:eastAsia="Times New Roman" w:hAnsi="Times New Roman" w:cs="Times New Roman"/>
          <w:spacing w:val="20"/>
          <w:w w:val="105"/>
          <w:sz w:val="24"/>
          <w:szCs w:val="24"/>
        </w:rPr>
        <w:t xml:space="preserve"> </w:t>
      </w:r>
      <w:r w:rsidRPr="00590659">
        <w:rPr>
          <w:rFonts w:ascii="Times New Roman" w:eastAsia="Times New Roman" w:hAnsi="Times New Roman" w:cs="Times New Roman"/>
          <w:w w:val="105"/>
          <w:sz w:val="24"/>
          <w:szCs w:val="24"/>
        </w:rPr>
        <w:t>a</w:t>
      </w:r>
      <w:r w:rsidRPr="00590659">
        <w:rPr>
          <w:rFonts w:ascii="Times New Roman" w:eastAsia="Times New Roman" w:hAnsi="Times New Roman" w:cs="Times New Roman"/>
          <w:spacing w:val="8"/>
          <w:w w:val="105"/>
          <w:sz w:val="24"/>
          <w:szCs w:val="24"/>
        </w:rPr>
        <w:t xml:space="preserve"> </w:t>
      </w:r>
      <w:r w:rsidRPr="00590659">
        <w:rPr>
          <w:rFonts w:ascii="Times New Roman" w:eastAsia="Times New Roman" w:hAnsi="Times New Roman" w:cs="Times New Roman"/>
          <w:w w:val="105"/>
          <w:sz w:val="24"/>
          <w:szCs w:val="24"/>
        </w:rPr>
        <w:t>town's</w:t>
      </w:r>
      <w:r w:rsidRPr="00590659">
        <w:rPr>
          <w:rFonts w:ascii="Times New Roman" w:eastAsia="Times New Roman" w:hAnsi="Times New Roman" w:cs="Times New Roman"/>
          <w:spacing w:val="28"/>
          <w:w w:val="105"/>
          <w:sz w:val="24"/>
          <w:szCs w:val="24"/>
        </w:rPr>
        <w:t xml:space="preserve"> </w:t>
      </w:r>
      <w:r w:rsidRPr="00590659">
        <w:rPr>
          <w:rFonts w:ascii="Times New Roman" w:eastAsia="Times New Roman" w:hAnsi="Times New Roman" w:cs="Times New Roman"/>
          <w:w w:val="105"/>
          <w:sz w:val="24"/>
          <w:szCs w:val="24"/>
        </w:rPr>
        <w:t>services,</w:t>
      </w:r>
      <w:r w:rsidRPr="00590659">
        <w:rPr>
          <w:rFonts w:ascii="Times New Roman" w:eastAsia="Times New Roman" w:hAnsi="Times New Roman" w:cs="Times New Roman"/>
          <w:spacing w:val="15"/>
          <w:w w:val="105"/>
          <w:sz w:val="24"/>
          <w:szCs w:val="24"/>
        </w:rPr>
        <w:t xml:space="preserve"> </w:t>
      </w:r>
      <w:r w:rsidRPr="00590659">
        <w:rPr>
          <w:rFonts w:ascii="Times New Roman" w:eastAsia="Times New Roman" w:hAnsi="Times New Roman" w:cs="Times New Roman"/>
          <w:w w:val="105"/>
          <w:sz w:val="24"/>
          <w:szCs w:val="24"/>
        </w:rPr>
        <w:t>programs,</w:t>
      </w:r>
      <w:r w:rsidRPr="00590659">
        <w:rPr>
          <w:rFonts w:ascii="Times New Roman" w:eastAsia="Times New Roman" w:hAnsi="Times New Roman" w:cs="Times New Roman"/>
          <w:spacing w:val="34"/>
          <w:w w:val="105"/>
          <w:sz w:val="24"/>
          <w:szCs w:val="24"/>
        </w:rPr>
        <w:t xml:space="preserve"> </w:t>
      </w:r>
      <w:r w:rsidRPr="00590659">
        <w:rPr>
          <w:rFonts w:ascii="Times New Roman" w:eastAsia="Times New Roman" w:hAnsi="Times New Roman" w:cs="Times New Roman"/>
          <w:w w:val="105"/>
          <w:sz w:val="24"/>
          <w:szCs w:val="24"/>
        </w:rPr>
        <w:t>and</w:t>
      </w:r>
      <w:r w:rsidRPr="00590659">
        <w:rPr>
          <w:rFonts w:ascii="Times New Roman" w:eastAsia="Times New Roman" w:hAnsi="Times New Roman" w:cs="Times New Roman"/>
          <w:spacing w:val="21"/>
          <w:w w:val="105"/>
          <w:sz w:val="24"/>
          <w:szCs w:val="24"/>
        </w:rPr>
        <w:t xml:space="preserve"> </w:t>
      </w:r>
      <w:r w:rsidRPr="00590659">
        <w:rPr>
          <w:rFonts w:ascii="Times New Roman" w:eastAsia="Times New Roman" w:hAnsi="Times New Roman" w:cs="Times New Roman"/>
          <w:w w:val="105"/>
          <w:sz w:val="24"/>
          <w:szCs w:val="24"/>
        </w:rPr>
        <w:t>activities.</w:t>
      </w:r>
      <w:r w:rsidRPr="00590659">
        <w:rPr>
          <w:rFonts w:ascii="Times New Roman" w:eastAsia="Times New Roman" w:hAnsi="Times New Roman" w:cs="Times New Roman"/>
          <w:spacing w:val="38"/>
          <w:w w:val="105"/>
          <w:sz w:val="24"/>
          <w:szCs w:val="24"/>
        </w:rPr>
        <w:t xml:space="preserve"> </w:t>
      </w:r>
      <w:r w:rsidRPr="00590659">
        <w:rPr>
          <w:rFonts w:ascii="Times New Roman" w:eastAsia="Times New Roman" w:hAnsi="Times New Roman" w:cs="Times New Roman"/>
          <w:w w:val="105"/>
          <w:sz w:val="24"/>
          <w:szCs w:val="24"/>
        </w:rPr>
        <w:t>To</w:t>
      </w:r>
      <w:r w:rsidRPr="00590659">
        <w:rPr>
          <w:rFonts w:ascii="Times New Roman" w:eastAsia="Times New Roman" w:hAnsi="Times New Roman" w:cs="Times New Roman"/>
          <w:spacing w:val="17"/>
          <w:w w:val="105"/>
          <w:sz w:val="24"/>
          <w:szCs w:val="24"/>
        </w:rPr>
        <w:t xml:space="preserve"> </w:t>
      </w:r>
      <w:r w:rsidRPr="00590659">
        <w:rPr>
          <w:rFonts w:ascii="Times New Roman" w:eastAsia="Times New Roman" w:hAnsi="Times New Roman" w:cs="Times New Roman"/>
          <w:w w:val="105"/>
          <w:sz w:val="24"/>
          <w:szCs w:val="24"/>
        </w:rPr>
        <w:t>accomplish</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w w:val="105"/>
          <w:sz w:val="24"/>
          <w:szCs w:val="24"/>
        </w:rPr>
        <w:t>this,</w:t>
      </w:r>
      <w:r w:rsidRPr="00590659">
        <w:rPr>
          <w:rFonts w:ascii="Times New Roman" w:eastAsia="Times New Roman" w:hAnsi="Times New Roman" w:cs="Times New Roman"/>
          <w:spacing w:val="27"/>
          <w:w w:val="105"/>
          <w:sz w:val="24"/>
          <w:szCs w:val="24"/>
        </w:rPr>
        <w:t xml:space="preserve"> </w:t>
      </w:r>
      <w:r w:rsidRPr="00590659">
        <w:rPr>
          <w:rFonts w:ascii="Times New Roman" w:eastAsia="Times New Roman" w:hAnsi="Times New Roman" w:cs="Times New Roman"/>
          <w:w w:val="105"/>
          <w:sz w:val="24"/>
          <w:szCs w:val="24"/>
        </w:rPr>
        <w:t>the</w:t>
      </w:r>
      <w:r w:rsidRPr="00590659">
        <w:rPr>
          <w:rFonts w:ascii="Times New Roman" w:eastAsia="Times New Roman" w:hAnsi="Times New Roman" w:cs="Times New Roman"/>
          <w:spacing w:val="28"/>
          <w:w w:val="105"/>
          <w:sz w:val="24"/>
          <w:szCs w:val="24"/>
        </w:rPr>
        <w:t xml:space="preserve"> </w:t>
      </w:r>
      <w:r w:rsidRPr="00590659">
        <w:rPr>
          <w:rFonts w:ascii="Times New Roman" w:eastAsia="Times New Roman" w:hAnsi="Times New Roman" w:cs="Times New Roman"/>
          <w:w w:val="105"/>
          <w:sz w:val="24"/>
          <w:szCs w:val="24"/>
        </w:rPr>
        <w:t>ADA</w:t>
      </w:r>
      <w:r w:rsidRPr="00590659">
        <w:rPr>
          <w:rFonts w:ascii="Times New Roman" w:eastAsia="Times New Roman" w:hAnsi="Times New Roman" w:cs="Times New Roman"/>
          <w:spacing w:val="40"/>
          <w:w w:val="105"/>
          <w:sz w:val="24"/>
          <w:szCs w:val="24"/>
        </w:rPr>
        <w:t xml:space="preserve"> </w:t>
      </w:r>
      <w:r w:rsidRPr="00590659">
        <w:rPr>
          <w:rFonts w:ascii="Times New Roman" w:eastAsia="Times New Roman" w:hAnsi="Times New Roman" w:cs="Times New Roman"/>
          <w:w w:val="105"/>
          <w:sz w:val="24"/>
          <w:szCs w:val="24"/>
        </w:rPr>
        <w:t>sets</w:t>
      </w:r>
      <w:r w:rsidRPr="00590659">
        <w:rPr>
          <w:rFonts w:ascii="Times New Roman" w:eastAsia="Times New Roman" w:hAnsi="Times New Roman" w:cs="Times New Roman"/>
          <w:spacing w:val="24"/>
          <w:w w:val="105"/>
          <w:sz w:val="24"/>
          <w:szCs w:val="24"/>
        </w:rPr>
        <w:t xml:space="preserve"> </w:t>
      </w:r>
      <w:r w:rsidRPr="00590659">
        <w:rPr>
          <w:rFonts w:ascii="Times New Roman" w:eastAsia="Times New Roman" w:hAnsi="Times New Roman" w:cs="Times New Roman"/>
          <w:w w:val="105"/>
          <w:sz w:val="24"/>
          <w:szCs w:val="24"/>
        </w:rPr>
        <w:t>requirements</w:t>
      </w:r>
      <w:r w:rsidRPr="00590659">
        <w:rPr>
          <w:rFonts w:ascii="Times New Roman" w:eastAsia="Times New Roman" w:hAnsi="Times New Roman" w:cs="Times New Roman"/>
          <w:spacing w:val="47"/>
          <w:w w:val="105"/>
          <w:sz w:val="24"/>
          <w:szCs w:val="24"/>
        </w:rPr>
        <w:t xml:space="preserve"> </w:t>
      </w:r>
      <w:r w:rsidRPr="00590659">
        <w:rPr>
          <w:rFonts w:ascii="Times New Roman" w:eastAsia="Times New Roman" w:hAnsi="Times New Roman" w:cs="Times New Roman"/>
          <w:w w:val="105"/>
          <w:sz w:val="24"/>
          <w:szCs w:val="24"/>
        </w:rPr>
        <w:t>for</w:t>
      </w:r>
      <w:r w:rsidRPr="00590659">
        <w:rPr>
          <w:rFonts w:ascii="Times New Roman" w:eastAsia="Times New Roman" w:hAnsi="Times New Roman" w:cs="Times New Roman"/>
          <w:spacing w:val="26"/>
          <w:w w:val="105"/>
          <w:sz w:val="24"/>
          <w:szCs w:val="24"/>
        </w:rPr>
        <w:t xml:space="preserve"> </w:t>
      </w:r>
      <w:r w:rsidRPr="00590659">
        <w:rPr>
          <w:rFonts w:ascii="Times New Roman" w:eastAsia="Times New Roman" w:hAnsi="Times New Roman" w:cs="Times New Roman"/>
          <w:w w:val="105"/>
          <w:sz w:val="24"/>
          <w:szCs w:val="24"/>
        </w:rPr>
        <w:t>town</w:t>
      </w:r>
      <w:r w:rsidRPr="00590659">
        <w:rPr>
          <w:rFonts w:ascii="Times New Roman" w:eastAsia="Times New Roman" w:hAnsi="Times New Roman" w:cs="Times New Roman"/>
          <w:spacing w:val="36"/>
          <w:w w:val="105"/>
          <w:sz w:val="24"/>
          <w:szCs w:val="24"/>
        </w:rPr>
        <w:t xml:space="preserve"> </w:t>
      </w:r>
      <w:r w:rsidRPr="00590659">
        <w:rPr>
          <w:rFonts w:ascii="Times New Roman" w:eastAsia="Times New Roman" w:hAnsi="Times New Roman" w:cs="Times New Roman"/>
          <w:w w:val="105"/>
          <w:sz w:val="24"/>
          <w:szCs w:val="24"/>
        </w:rPr>
        <w:t>facilities,</w:t>
      </w:r>
      <w:r w:rsidRPr="00590659">
        <w:rPr>
          <w:rFonts w:ascii="Times New Roman" w:eastAsia="Times New Roman" w:hAnsi="Times New Roman" w:cs="Times New Roman"/>
          <w:spacing w:val="34"/>
          <w:w w:val="105"/>
          <w:sz w:val="24"/>
          <w:szCs w:val="24"/>
        </w:rPr>
        <w:t xml:space="preserve"> </w:t>
      </w:r>
      <w:r w:rsidRPr="00590659">
        <w:rPr>
          <w:rFonts w:ascii="Times New Roman" w:eastAsia="Times New Roman" w:hAnsi="Times New Roman" w:cs="Times New Roman"/>
          <w:w w:val="105"/>
          <w:sz w:val="24"/>
          <w:szCs w:val="24"/>
        </w:rPr>
        <w:t>new</w:t>
      </w:r>
      <w:r w:rsidRPr="00590659">
        <w:rPr>
          <w:rFonts w:ascii="Times New Roman" w:eastAsia="Times New Roman" w:hAnsi="Times New Roman" w:cs="Times New Roman"/>
          <w:spacing w:val="36"/>
          <w:w w:val="105"/>
          <w:sz w:val="24"/>
          <w:szCs w:val="24"/>
        </w:rPr>
        <w:t xml:space="preserve"> </w:t>
      </w:r>
      <w:r w:rsidRPr="00590659">
        <w:rPr>
          <w:rFonts w:ascii="Times New Roman" w:eastAsia="Times New Roman" w:hAnsi="Times New Roman" w:cs="Times New Roman"/>
          <w:w w:val="105"/>
          <w:sz w:val="24"/>
          <w:szCs w:val="24"/>
        </w:rPr>
        <w:t>construction</w:t>
      </w:r>
      <w:r w:rsidRPr="00590659">
        <w:rPr>
          <w:rFonts w:ascii="Times New Roman" w:eastAsia="Times New Roman" w:hAnsi="Times New Roman" w:cs="Times New Roman"/>
          <w:spacing w:val="45"/>
          <w:w w:val="105"/>
          <w:sz w:val="24"/>
          <w:szCs w:val="24"/>
        </w:rPr>
        <w:t xml:space="preserve"> </w:t>
      </w:r>
      <w:r w:rsidRPr="00590659">
        <w:rPr>
          <w:rFonts w:ascii="Times New Roman" w:eastAsia="Times New Roman" w:hAnsi="Times New Roman" w:cs="Times New Roman"/>
          <w:w w:val="105"/>
          <w:sz w:val="24"/>
          <w:szCs w:val="24"/>
        </w:rPr>
        <w:t>and</w:t>
      </w:r>
      <w:r w:rsidRPr="00590659">
        <w:rPr>
          <w:rFonts w:ascii="Times New Roman" w:eastAsia="Times New Roman" w:hAnsi="Times New Roman" w:cs="Times New Roman"/>
          <w:spacing w:val="31"/>
          <w:w w:val="105"/>
          <w:sz w:val="24"/>
          <w:szCs w:val="24"/>
        </w:rPr>
        <w:t xml:space="preserve"> </w:t>
      </w:r>
      <w:r w:rsidRPr="00590659">
        <w:rPr>
          <w:rFonts w:ascii="Times New Roman" w:eastAsia="Times New Roman" w:hAnsi="Times New Roman" w:cs="Times New Roman"/>
          <w:w w:val="105"/>
          <w:sz w:val="24"/>
          <w:szCs w:val="24"/>
        </w:rPr>
        <w:t>alterations,</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w w:val="105"/>
          <w:sz w:val="24"/>
          <w:szCs w:val="24"/>
        </w:rPr>
        <w:t>communications</w:t>
      </w:r>
      <w:r w:rsidRPr="00590659">
        <w:rPr>
          <w:rFonts w:ascii="Times New Roman" w:eastAsia="Times New Roman" w:hAnsi="Times New Roman" w:cs="Times New Roman"/>
          <w:spacing w:val="12"/>
          <w:w w:val="105"/>
          <w:sz w:val="24"/>
          <w:szCs w:val="24"/>
        </w:rPr>
        <w:t xml:space="preserve"> </w:t>
      </w:r>
      <w:r w:rsidRPr="00590659">
        <w:rPr>
          <w:rFonts w:ascii="Times New Roman" w:eastAsia="Times New Roman" w:hAnsi="Times New Roman" w:cs="Times New Roman"/>
          <w:w w:val="105"/>
          <w:sz w:val="24"/>
          <w:szCs w:val="24"/>
        </w:rPr>
        <w:t>with</w:t>
      </w:r>
      <w:r w:rsidRPr="00590659">
        <w:rPr>
          <w:rFonts w:ascii="Times New Roman" w:eastAsia="Times New Roman" w:hAnsi="Times New Roman" w:cs="Times New Roman"/>
          <w:spacing w:val="4"/>
          <w:w w:val="105"/>
          <w:sz w:val="24"/>
          <w:szCs w:val="24"/>
        </w:rPr>
        <w:t xml:space="preserve"> </w:t>
      </w:r>
      <w:r w:rsidRPr="00590659">
        <w:rPr>
          <w:rFonts w:ascii="Times New Roman" w:eastAsia="Times New Roman" w:hAnsi="Times New Roman" w:cs="Times New Roman"/>
          <w:w w:val="105"/>
          <w:sz w:val="24"/>
          <w:szCs w:val="24"/>
        </w:rPr>
        <w:t>the public,</w:t>
      </w:r>
      <w:r w:rsidRPr="00590659">
        <w:rPr>
          <w:rFonts w:ascii="Times New Roman" w:eastAsia="Times New Roman" w:hAnsi="Times New Roman" w:cs="Times New Roman"/>
          <w:spacing w:val="13"/>
          <w:w w:val="105"/>
          <w:sz w:val="24"/>
          <w:szCs w:val="24"/>
        </w:rPr>
        <w:t xml:space="preserve"> </w:t>
      </w:r>
      <w:r w:rsidRPr="00590659">
        <w:rPr>
          <w:rFonts w:ascii="Times New Roman" w:eastAsia="Times New Roman" w:hAnsi="Times New Roman" w:cs="Times New Roman"/>
          <w:w w:val="105"/>
          <w:sz w:val="24"/>
          <w:szCs w:val="24"/>
        </w:rPr>
        <w:t>and</w:t>
      </w:r>
      <w:r w:rsidRPr="00590659">
        <w:rPr>
          <w:rFonts w:ascii="Times New Roman" w:eastAsia="Times New Roman" w:hAnsi="Times New Roman" w:cs="Times New Roman"/>
          <w:spacing w:val="3"/>
          <w:w w:val="105"/>
          <w:sz w:val="24"/>
          <w:szCs w:val="24"/>
        </w:rPr>
        <w:t xml:space="preserve"> </w:t>
      </w:r>
      <w:r w:rsidRPr="00590659">
        <w:rPr>
          <w:rFonts w:ascii="Times New Roman" w:eastAsia="Times New Roman" w:hAnsi="Times New Roman" w:cs="Times New Roman"/>
          <w:w w:val="105"/>
          <w:sz w:val="24"/>
          <w:szCs w:val="24"/>
        </w:rPr>
        <w:t>policies</w:t>
      </w:r>
      <w:r w:rsidRPr="00590659">
        <w:rPr>
          <w:rFonts w:ascii="Times New Roman" w:eastAsia="Times New Roman" w:hAnsi="Times New Roman" w:cs="Times New Roman"/>
          <w:spacing w:val="14"/>
          <w:w w:val="105"/>
          <w:sz w:val="24"/>
          <w:szCs w:val="24"/>
        </w:rPr>
        <w:t xml:space="preserve"> </w:t>
      </w:r>
      <w:r w:rsidRPr="00590659">
        <w:rPr>
          <w:rFonts w:ascii="Times New Roman" w:eastAsia="Times New Roman" w:hAnsi="Times New Roman" w:cs="Times New Roman"/>
          <w:w w:val="105"/>
          <w:sz w:val="24"/>
          <w:szCs w:val="24"/>
        </w:rPr>
        <w:t>and</w:t>
      </w:r>
      <w:r w:rsidRPr="00590659">
        <w:rPr>
          <w:rFonts w:ascii="Times New Roman" w:eastAsia="Times New Roman" w:hAnsi="Times New Roman" w:cs="Times New Roman"/>
          <w:spacing w:val="59"/>
          <w:w w:val="105"/>
          <w:sz w:val="24"/>
          <w:szCs w:val="24"/>
        </w:rPr>
        <w:t xml:space="preserve"> </w:t>
      </w:r>
      <w:r w:rsidRPr="00590659">
        <w:rPr>
          <w:rFonts w:ascii="Times New Roman" w:eastAsia="Times New Roman" w:hAnsi="Times New Roman" w:cs="Times New Roman"/>
          <w:w w:val="105"/>
          <w:sz w:val="24"/>
          <w:szCs w:val="24"/>
        </w:rPr>
        <w:t>procedures</w:t>
      </w:r>
      <w:r w:rsidRPr="00590659">
        <w:rPr>
          <w:rFonts w:ascii="Times New Roman" w:eastAsia="Times New Roman" w:hAnsi="Times New Roman" w:cs="Times New Roman"/>
          <w:spacing w:val="24"/>
          <w:w w:val="105"/>
          <w:sz w:val="24"/>
          <w:szCs w:val="24"/>
        </w:rPr>
        <w:t xml:space="preserve"> </w:t>
      </w:r>
      <w:r w:rsidRPr="00590659">
        <w:rPr>
          <w:rFonts w:ascii="Times New Roman" w:eastAsia="Times New Roman" w:hAnsi="Times New Roman" w:cs="Times New Roman"/>
          <w:w w:val="105"/>
          <w:sz w:val="24"/>
          <w:szCs w:val="24"/>
        </w:rPr>
        <w:t>governing</w:t>
      </w:r>
      <w:r w:rsidRPr="00590659">
        <w:rPr>
          <w:rFonts w:ascii="Times New Roman" w:eastAsia="Times New Roman" w:hAnsi="Times New Roman" w:cs="Times New Roman"/>
          <w:spacing w:val="9"/>
          <w:w w:val="105"/>
          <w:sz w:val="24"/>
          <w:szCs w:val="24"/>
        </w:rPr>
        <w:t xml:space="preserve"> </w:t>
      </w:r>
      <w:r w:rsidRPr="00590659">
        <w:rPr>
          <w:rFonts w:ascii="Times New Roman" w:eastAsia="Times New Roman" w:hAnsi="Times New Roman" w:cs="Times New Roman"/>
          <w:w w:val="105"/>
          <w:sz w:val="24"/>
          <w:szCs w:val="24"/>
        </w:rPr>
        <w:t>town programs,</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services,</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activities.</w:t>
      </w:r>
    </w:p>
    <w:p w:rsidR="00FC3B92" w:rsidRPr="00590659" w:rsidRDefault="00FC3B92" w:rsidP="00FC3B92">
      <w:pPr>
        <w:widowControl w:val="0"/>
        <w:kinsoku w:val="0"/>
        <w:overflowPunct w:val="0"/>
        <w:autoSpaceDE w:val="0"/>
        <w:autoSpaceDN w:val="0"/>
        <w:adjustRightInd w:val="0"/>
        <w:spacing w:before="10" w:after="0" w:line="26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51" w:lineRule="auto"/>
        <w:ind w:left="197" w:right="215" w:firstLine="4"/>
        <w:jc w:val="both"/>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Winchendon</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6"/>
          <w:sz w:val="24"/>
          <w:szCs w:val="24"/>
        </w:rPr>
        <w:t xml:space="preserve"> </w:t>
      </w:r>
      <w:r w:rsidRPr="00590659">
        <w:rPr>
          <w:rFonts w:ascii="Times New Roman" w:eastAsia="Times New Roman" w:hAnsi="Times New Roman" w:cs="Times New Roman"/>
          <w:sz w:val="24"/>
          <w:szCs w:val="24"/>
        </w:rPr>
        <w:t>committed</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providing</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fair</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appropriate</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access</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all its</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residents,</w:t>
      </w:r>
      <w:r w:rsidRPr="00590659">
        <w:rPr>
          <w:rFonts w:ascii="Times New Roman" w:eastAsia="Times New Roman" w:hAnsi="Times New Roman" w:cs="Times New Roman"/>
          <w:spacing w:val="45"/>
          <w:sz w:val="24"/>
          <w:szCs w:val="24"/>
        </w:rPr>
        <w:t xml:space="preserve"> </w:t>
      </w:r>
      <w:r w:rsidRPr="00590659">
        <w:rPr>
          <w:rFonts w:ascii="Times New Roman" w:eastAsia="Times New Roman" w:hAnsi="Times New Roman" w:cs="Times New Roman"/>
          <w:sz w:val="24"/>
          <w:szCs w:val="24"/>
        </w:rPr>
        <w:t>employees</w:t>
      </w:r>
      <w:r w:rsidRPr="00590659">
        <w:rPr>
          <w:rFonts w:ascii="Times New Roman" w:eastAsia="Times New Roman" w:hAnsi="Times New Roman" w:cs="Times New Roman"/>
          <w:spacing w:val="46"/>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guests. This</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report</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was</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prepared</w:t>
      </w:r>
      <w:r w:rsidRPr="00590659">
        <w:rPr>
          <w:rFonts w:ascii="Times New Roman" w:eastAsia="Times New Roman" w:hAnsi="Times New Roman" w:cs="Times New Roman"/>
          <w:spacing w:val="48"/>
          <w:sz w:val="24"/>
          <w:szCs w:val="24"/>
        </w:rPr>
        <w:t xml:space="preserve"> </w:t>
      </w:r>
      <w:r w:rsidRPr="00590659">
        <w:rPr>
          <w:rFonts w:ascii="Times New Roman" w:eastAsia="Times New Roman" w:hAnsi="Times New Roman" w:cs="Times New Roman"/>
          <w:sz w:val="24"/>
          <w:szCs w:val="24"/>
        </w:rPr>
        <w:t>by</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Department</w:t>
      </w:r>
      <w:r w:rsidRPr="00590659">
        <w:rPr>
          <w:rFonts w:ascii="Times New Roman" w:eastAsia="Times New Roman" w:hAnsi="Times New Roman" w:cs="Times New Roman"/>
          <w:spacing w:val="52"/>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Planning</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w w:val="97"/>
          <w:sz w:val="24"/>
          <w:szCs w:val="24"/>
        </w:rPr>
        <w:t xml:space="preserve"> </w:t>
      </w:r>
      <w:r w:rsidRPr="00590659">
        <w:rPr>
          <w:rFonts w:ascii="Times New Roman" w:eastAsia="Times New Roman" w:hAnsi="Times New Roman" w:cs="Times New Roman"/>
          <w:sz w:val="24"/>
          <w:szCs w:val="24"/>
        </w:rPr>
        <w:t>Development</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accordance</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with</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town's</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responsibilities</w:t>
      </w:r>
      <w:r w:rsidRPr="00590659">
        <w:rPr>
          <w:rFonts w:ascii="Times New Roman" w:eastAsia="Times New Roman" w:hAnsi="Times New Roman" w:cs="Times New Roman"/>
          <w:spacing w:val="4"/>
          <w:sz w:val="24"/>
          <w:szCs w:val="24"/>
        </w:rPr>
        <w:t xml:space="preserve"> </w:t>
      </w:r>
      <w:r w:rsidRPr="00590659">
        <w:rPr>
          <w:rFonts w:ascii="Times New Roman" w:eastAsia="Times New Roman" w:hAnsi="Times New Roman" w:cs="Times New Roman"/>
          <w:sz w:val="24"/>
          <w:szCs w:val="24"/>
        </w:rPr>
        <w:t>under</w:t>
      </w:r>
      <w:r w:rsidRPr="00590659">
        <w:rPr>
          <w:rFonts w:ascii="Times New Roman" w:eastAsia="Times New Roman" w:hAnsi="Times New Roman" w:cs="Times New Roman"/>
          <w:spacing w:val="48"/>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ADA.</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Department</w:t>
      </w:r>
      <w:r w:rsidRPr="00590659">
        <w:rPr>
          <w:rFonts w:ascii="Times New Roman" w:eastAsia="Times New Roman" w:hAnsi="Times New Roman" w:cs="Times New Roman"/>
          <w:spacing w:val="4"/>
          <w:sz w:val="24"/>
          <w:szCs w:val="24"/>
        </w:rPr>
        <w:t xml:space="preserve"> </w:t>
      </w:r>
      <w:r w:rsidRPr="00590659">
        <w:rPr>
          <w:rFonts w:ascii="Times New Roman" w:eastAsia="Times New Roman" w:hAnsi="Times New Roman" w:cs="Times New Roman"/>
          <w:sz w:val="24"/>
          <w:szCs w:val="24"/>
        </w:rPr>
        <w:t>staff</w:t>
      </w:r>
      <w:r w:rsidRPr="00590659">
        <w:rPr>
          <w:rFonts w:ascii="Times New Roman" w:eastAsia="Times New Roman" w:hAnsi="Times New Roman" w:cs="Times New Roman"/>
          <w:w w:val="97"/>
          <w:sz w:val="24"/>
          <w:szCs w:val="24"/>
        </w:rPr>
        <w:t xml:space="preserve"> </w:t>
      </w:r>
      <w:r w:rsidRPr="00590659">
        <w:rPr>
          <w:rFonts w:ascii="Times New Roman" w:eastAsia="Times New Roman" w:hAnsi="Times New Roman" w:cs="Times New Roman"/>
          <w:sz w:val="24"/>
          <w:szCs w:val="24"/>
        </w:rPr>
        <w:t>visited</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buildings,</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reviewed</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policies,</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inquired</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as</w:t>
      </w:r>
      <w:r w:rsidRPr="00590659">
        <w:rPr>
          <w:rFonts w:ascii="Times New Roman" w:eastAsia="Times New Roman" w:hAnsi="Times New Roman" w:cs="Times New Roman"/>
          <w:spacing w:val="3"/>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programs</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activities,</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checked</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public</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postings,</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interviewed</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department</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heads</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as</w:t>
      </w:r>
      <w:r w:rsidRPr="00590659">
        <w:rPr>
          <w:rFonts w:ascii="Times New Roman" w:eastAsia="Times New Roman" w:hAnsi="Times New Roman" w:cs="Times New Roman"/>
          <w:spacing w:val="3"/>
          <w:sz w:val="24"/>
          <w:szCs w:val="24"/>
        </w:rPr>
        <w:t xml:space="preserve"> </w:t>
      </w:r>
      <w:r w:rsidRPr="00590659">
        <w:rPr>
          <w:rFonts w:ascii="Times New Roman" w:eastAsia="Times New Roman" w:hAnsi="Times New Roman" w:cs="Times New Roman"/>
          <w:sz w:val="24"/>
          <w:szCs w:val="24"/>
        </w:rPr>
        <w:t>part</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of the</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evaluation.</w:t>
      </w: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before="19" w:after="0" w:line="280" w:lineRule="exact"/>
        <w:rPr>
          <w:rFonts w:ascii="Times New Roman" w:eastAsia="Times New Roman" w:hAnsi="Times New Roman" w:cs="Times New Roman"/>
          <w:sz w:val="24"/>
          <w:szCs w:val="24"/>
        </w:rPr>
      </w:pPr>
    </w:p>
    <w:p w:rsidR="00345575" w:rsidRDefault="00345575" w:rsidP="00FC3B92">
      <w:pPr>
        <w:widowControl w:val="0"/>
        <w:kinsoku w:val="0"/>
        <w:overflowPunct w:val="0"/>
        <w:autoSpaceDE w:val="0"/>
        <w:autoSpaceDN w:val="0"/>
        <w:adjustRightInd w:val="0"/>
        <w:spacing w:after="0" w:line="240" w:lineRule="auto"/>
        <w:ind w:left="192" w:right="5205"/>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Tracy Murphy</w:t>
      </w:r>
    </w:p>
    <w:p w:rsidR="00FC3B92" w:rsidRPr="00590659" w:rsidRDefault="00FC3B92" w:rsidP="00345575">
      <w:pPr>
        <w:widowControl w:val="0"/>
        <w:kinsoku w:val="0"/>
        <w:overflowPunct w:val="0"/>
        <w:autoSpaceDE w:val="0"/>
        <w:autoSpaceDN w:val="0"/>
        <w:adjustRightInd w:val="0"/>
        <w:spacing w:after="0" w:line="240" w:lineRule="auto"/>
        <w:ind w:left="192" w:right="5205"/>
        <w:jc w:val="both"/>
        <w:rPr>
          <w:rFonts w:ascii="Times New Roman" w:eastAsia="Times New Roman" w:hAnsi="Times New Roman" w:cs="Times New Roman"/>
          <w:sz w:val="24"/>
          <w:szCs w:val="24"/>
        </w:rPr>
      </w:pPr>
      <w:r w:rsidRPr="00590659">
        <w:rPr>
          <w:rFonts w:ascii="Times New Roman" w:eastAsia="Times New Roman" w:hAnsi="Times New Roman" w:cs="Times New Roman"/>
          <w:i/>
          <w:iCs/>
          <w:sz w:val="24"/>
          <w:szCs w:val="24"/>
        </w:rPr>
        <w:t xml:space="preserve">Director of </w:t>
      </w:r>
      <w:r w:rsidR="00345575">
        <w:rPr>
          <w:rFonts w:ascii="Times New Roman" w:eastAsia="Times New Roman" w:hAnsi="Times New Roman" w:cs="Times New Roman"/>
          <w:i/>
          <w:iCs/>
          <w:sz w:val="24"/>
          <w:szCs w:val="24"/>
        </w:rPr>
        <w:t>Planning &amp; Development</w:t>
      </w:r>
    </w:p>
    <w:p w:rsidR="00FC3B92" w:rsidRPr="00590659" w:rsidRDefault="00FC3B92" w:rsidP="00FC3B92">
      <w:pPr>
        <w:widowControl w:val="0"/>
        <w:kinsoku w:val="0"/>
        <w:overflowPunct w:val="0"/>
        <w:autoSpaceDE w:val="0"/>
        <w:autoSpaceDN w:val="0"/>
        <w:adjustRightInd w:val="0"/>
        <w:spacing w:before="8" w:after="0" w:line="240" w:lineRule="auto"/>
        <w:ind w:left="202" w:right="5476"/>
        <w:jc w:val="both"/>
        <w:rPr>
          <w:rFonts w:ascii="Times New Roman" w:eastAsia="Times New Roman" w:hAnsi="Times New Roman" w:cs="Times New Roman"/>
          <w:sz w:val="24"/>
          <w:szCs w:val="24"/>
        </w:rPr>
        <w:sectPr w:rsidR="00FC3B92" w:rsidRPr="00590659" w:rsidSect="00FC3B92">
          <w:pgSz w:w="12245" w:h="15840"/>
          <w:pgMar w:top="1460" w:right="1320" w:bottom="1320" w:left="1220" w:header="0" w:footer="288" w:gutter="0"/>
          <w:cols w:space="720" w:equalWidth="0">
            <w:col w:w="9705"/>
          </w:cols>
          <w:noEndnote/>
          <w:docGrid w:linePitch="326"/>
        </w:sectPr>
      </w:pPr>
    </w:p>
    <w:p w:rsidR="00FC3B92" w:rsidRPr="00590659" w:rsidRDefault="00FC3B92" w:rsidP="00FC3B92">
      <w:pPr>
        <w:widowControl w:val="0"/>
        <w:numPr>
          <w:ilvl w:val="0"/>
          <w:numId w:val="3"/>
        </w:numPr>
        <w:tabs>
          <w:tab w:val="left" w:pos="953"/>
        </w:tabs>
        <w:kinsoku w:val="0"/>
        <w:overflowPunct w:val="0"/>
        <w:autoSpaceDE w:val="0"/>
        <w:autoSpaceDN w:val="0"/>
        <w:adjustRightInd w:val="0"/>
        <w:spacing w:before="65" w:after="0" w:line="240" w:lineRule="auto"/>
        <w:ind w:left="953" w:right="5100"/>
        <w:jc w:val="both"/>
        <w:outlineLvl w:val="2"/>
        <w:rPr>
          <w:rFonts w:ascii="Times New Roman" w:eastAsia="Times New Roman" w:hAnsi="Times New Roman" w:cs="Times New Roman"/>
          <w:sz w:val="24"/>
          <w:szCs w:val="24"/>
        </w:rPr>
      </w:pPr>
      <w:r w:rsidRPr="00590659">
        <w:rPr>
          <w:rFonts w:ascii="Times New Roman" w:eastAsia="Times New Roman" w:hAnsi="Times New Roman" w:cs="Times New Roman"/>
          <w:b/>
          <w:bCs/>
          <w:noProof/>
          <w:sz w:val="27"/>
          <w:szCs w:val="27"/>
        </w:rPr>
        <mc:AlternateContent>
          <mc:Choice Requires="wps">
            <w:drawing>
              <wp:anchor distT="0" distB="0" distL="114300" distR="114300" simplePos="0" relativeHeight="251659264" behindDoc="1" locked="0" layoutInCell="0" allowOverlap="1" wp14:anchorId="59BC098D" wp14:editId="1DC75C03">
                <wp:simplePos x="0" y="0"/>
                <wp:positionH relativeFrom="page">
                  <wp:posOffset>897890</wp:posOffset>
                </wp:positionH>
                <wp:positionV relativeFrom="paragraph">
                  <wp:posOffset>269875</wp:posOffset>
                </wp:positionV>
                <wp:extent cx="5924550" cy="12700"/>
                <wp:effectExtent l="12065" t="12700" r="6985" b="0"/>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4550" cy="12700"/>
                        </a:xfrm>
                        <a:custGeom>
                          <a:avLst/>
                          <a:gdLst>
                            <a:gd name="T0" fmla="*/ 0 w 9330"/>
                            <a:gd name="T1" fmla="*/ 0 h 20"/>
                            <a:gd name="T2" fmla="*/ 9330 w 9330"/>
                            <a:gd name="T3" fmla="*/ 0 h 20"/>
                          </a:gdLst>
                          <a:ahLst/>
                          <a:cxnLst>
                            <a:cxn ang="0">
                              <a:pos x="T0" y="T1"/>
                            </a:cxn>
                            <a:cxn ang="0">
                              <a:pos x="T2" y="T3"/>
                            </a:cxn>
                          </a:cxnLst>
                          <a:rect l="0" t="0" r="r" b="b"/>
                          <a:pathLst>
                            <a:path w="9330" h="20">
                              <a:moveTo>
                                <a:pt x="0" y="0"/>
                              </a:moveTo>
                              <a:lnTo>
                                <a:pt x="9330" y="0"/>
                              </a:lnTo>
                            </a:path>
                          </a:pathLst>
                        </a:custGeom>
                        <a:noFill/>
                        <a:ln w="121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4F6255" id="Freeform 1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7pt,21.25pt,537.2pt,21.25pt" coordsize="93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" o:allowincell="f" filled="f" strokeweight=".33706mm">
                <v:path arrowok="t" o:connecttype="custom" o:connectlocs="0,0;5924550,0" o:connectangles="0,0"/>
                <w10:wrap anchorx="page"/>
              </v:polyline>
            </w:pict>
          </mc:Fallback>
        </mc:AlternateContent>
      </w:r>
      <w:r w:rsidRPr="00590659">
        <w:rPr>
          <w:rFonts w:ascii="Times New Roman" w:eastAsia="Times New Roman" w:hAnsi="Times New Roman" w:cs="Times New Roman"/>
          <w:b/>
          <w:bCs/>
          <w:sz w:val="24"/>
          <w:szCs w:val="24"/>
        </w:rPr>
        <w:t>Existing</w:t>
      </w:r>
      <w:r w:rsidRPr="00590659">
        <w:rPr>
          <w:rFonts w:ascii="Times New Roman" w:eastAsia="Times New Roman" w:hAnsi="Times New Roman" w:cs="Times New Roman"/>
          <w:b/>
          <w:bCs/>
          <w:spacing w:val="25"/>
          <w:sz w:val="24"/>
          <w:szCs w:val="24"/>
        </w:rPr>
        <w:t xml:space="preserve"> </w:t>
      </w:r>
      <w:r w:rsidRPr="00590659">
        <w:rPr>
          <w:rFonts w:ascii="Times New Roman" w:eastAsia="Times New Roman" w:hAnsi="Times New Roman" w:cs="Times New Roman"/>
          <w:b/>
          <w:bCs/>
          <w:sz w:val="24"/>
          <w:szCs w:val="24"/>
        </w:rPr>
        <w:t>Facilities</w:t>
      </w:r>
      <w:r w:rsidRPr="00590659">
        <w:rPr>
          <w:rFonts w:ascii="Times New Roman" w:eastAsia="Times New Roman" w:hAnsi="Times New Roman" w:cs="Times New Roman"/>
          <w:b/>
          <w:bCs/>
          <w:spacing w:val="23"/>
          <w:sz w:val="24"/>
          <w:szCs w:val="24"/>
        </w:rPr>
        <w:t xml:space="preserve"> </w:t>
      </w:r>
      <w:r w:rsidRPr="00590659">
        <w:rPr>
          <w:rFonts w:ascii="Times New Roman" w:eastAsia="Times New Roman" w:hAnsi="Times New Roman" w:cs="Times New Roman"/>
          <w:b/>
          <w:bCs/>
          <w:sz w:val="24"/>
          <w:szCs w:val="24"/>
        </w:rPr>
        <w:t>Inventory</w:t>
      </w:r>
    </w:p>
    <w:p w:rsidR="00FC3B92" w:rsidRPr="00590659" w:rsidRDefault="00FC3B92" w:rsidP="00FC3B92">
      <w:pPr>
        <w:widowControl w:val="0"/>
        <w:kinsoku w:val="0"/>
        <w:overflowPunct w:val="0"/>
        <w:autoSpaceDE w:val="0"/>
        <w:autoSpaceDN w:val="0"/>
        <w:adjustRightInd w:val="0"/>
        <w:spacing w:before="6" w:after="0" w:line="13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8" w:lineRule="auto"/>
        <w:ind w:left="222" w:right="212" w:firstLine="9"/>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When</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programs,</w:t>
      </w:r>
      <w:r w:rsidRPr="00590659">
        <w:rPr>
          <w:rFonts w:ascii="Times New Roman" w:eastAsia="Times New Roman" w:hAnsi="Times New Roman" w:cs="Times New Roman"/>
          <w:spacing w:val="1"/>
          <w:sz w:val="24"/>
          <w:szCs w:val="24"/>
        </w:rPr>
        <w:t xml:space="preserve"> </w:t>
      </w:r>
      <w:r w:rsidRPr="00590659">
        <w:rPr>
          <w:rFonts w:ascii="Times New Roman" w:eastAsia="Times New Roman" w:hAnsi="Times New Roman" w:cs="Times New Roman"/>
          <w:sz w:val="24"/>
          <w:szCs w:val="24"/>
        </w:rPr>
        <w:t>services,</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activities</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are</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located</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facilities</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that</w:t>
      </w:r>
      <w:r w:rsidRPr="00590659">
        <w:rPr>
          <w:rFonts w:ascii="Times New Roman" w:eastAsia="Times New Roman" w:hAnsi="Times New Roman" w:cs="Times New Roman"/>
          <w:spacing w:val="44"/>
          <w:sz w:val="24"/>
          <w:szCs w:val="24"/>
        </w:rPr>
        <w:t xml:space="preserve"> </w:t>
      </w:r>
      <w:r w:rsidRPr="00590659">
        <w:rPr>
          <w:rFonts w:ascii="Times New Roman" w:eastAsia="Times New Roman" w:hAnsi="Times New Roman" w:cs="Times New Roman"/>
          <w:sz w:val="24"/>
          <w:szCs w:val="24"/>
        </w:rPr>
        <w:t>existed</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prior</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January</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26, 1992,</w:t>
      </w:r>
      <w:r w:rsidRPr="00590659">
        <w:rPr>
          <w:rFonts w:ascii="Times New Roman" w:eastAsia="Times New Roman" w:hAnsi="Times New Roman" w:cs="Times New Roman"/>
          <w:spacing w:val="-3"/>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effective</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date</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Title</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I</w:t>
      </w:r>
      <w:r w:rsidRPr="00590659">
        <w:rPr>
          <w:rFonts w:ascii="Times New Roman" w:eastAsia="Times New Roman" w:hAnsi="Times New Roman" w:cs="Times New Roman"/>
          <w:spacing w:val="4"/>
          <w:sz w:val="24"/>
          <w:szCs w:val="24"/>
        </w:rPr>
        <w:t xml:space="preserve">I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5"/>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ADA,</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towns</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must</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make</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sure</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that</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they</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are</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also</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available</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persons</w:t>
      </w:r>
      <w:r w:rsidRPr="00590659">
        <w:rPr>
          <w:rFonts w:ascii="Times New Roman" w:eastAsia="Times New Roman" w:hAnsi="Times New Roman" w:cs="Times New Roman"/>
          <w:spacing w:val="56"/>
          <w:sz w:val="24"/>
          <w:szCs w:val="24"/>
        </w:rPr>
        <w:t xml:space="preserve"> </w:t>
      </w:r>
      <w:r w:rsidRPr="00590659">
        <w:rPr>
          <w:rFonts w:ascii="Times New Roman" w:eastAsia="Times New Roman" w:hAnsi="Times New Roman" w:cs="Times New Roman"/>
          <w:sz w:val="24"/>
          <w:szCs w:val="24"/>
        </w:rPr>
        <w:t>with</w:t>
      </w:r>
      <w:r w:rsidRPr="00590659">
        <w:rPr>
          <w:rFonts w:ascii="Times New Roman" w:eastAsia="Times New Roman" w:hAnsi="Times New Roman" w:cs="Times New Roman"/>
          <w:spacing w:val="50"/>
          <w:sz w:val="24"/>
          <w:szCs w:val="24"/>
        </w:rPr>
        <w:t xml:space="preserve"> </w:t>
      </w:r>
      <w:r w:rsidRPr="00590659">
        <w:rPr>
          <w:rFonts w:ascii="Times New Roman" w:eastAsia="Times New Roman" w:hAnsi="Times New Roman" w:cs="Times New Roman"/>
          <w:sz w:val="24"/>
          <w:szCs w:val="24"/>
        </w:rPr>
        <w:t>disabilities,</w:t>
      </w:r>
      <w:r w:rsidRPr="00590659">
        <w:rPr>
          <w:rFonts w:ascii="Times New Roman" w:eastAsia="Times New Roman" w:hAnsi="Times New Roman" w:cs="Times New Roman"/>
          <w:spacing w:val="4"/>
          <w:sz w:val="24"/>
          <w:szCs w:val="24"/>
        </w:rPr>
        <w:t xml:space="preserve"> </w:t>
      </w:r>
      <w:r w:rsidRPr="00590659">
        <w:rPr>
          <w:rFonts w:ascii="Times New Roman" w:eastAsia="Times New Roman" w:hAnsi="Times New Roman" w:cs="Times New Roman"/>
          <w:sz w:val="24"/>
          <w:szCs w:val="24"/>
        </w:rPr>
        <w:t>unless</w:t>
      </w:r>
      <w:r w:rsidRPr="00590659">
        <w:rPr>
          <w:rFonts w:ascii="Times New Roman" w:eastAsia="Times New Roman" w:hAnsi="Times New Roman" w:cs="Times New Roman"/>
          <w:spacing w:val="54"/>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48"/>
          <w:sz w:val="24"/>
          <w:szCs w:val="24"/>
        </w:rPr>
        <w:t xml:space="preserve"> </w:t>
      </w:r>
      <w:r w:rsidRPr="00590659">
        <w:rPr>
          <w:rFonts w:ascii="Times New Roman" w:eastAsia="Times New Roman" w:hAnsi="Times New Roman" w:cs="Times New Roman"/>
          <w:sz w:val="24"/>
          <w:szCs w:val="24"/>
        </w:rPr>
        <w:t>do</w:t>
      </w:r>
      <w:r w:rsidRPr="00590659">
        <w:rPr>
          <w:rFonts w:ascii="Times New Roman" w:eastAsia="Times New Roman" w:hAnsi="Times New Roman" w:cs="Times New Roman"/>
          <w:spacing w:val="51"/>
          <w:sz w:val="24"/>
          <w:szCs w:val="24"/>
        </w:rPr>
        <w:t xml:space="preserve"> </w:t>
      </w:r>
      <w:r w:rsidRPr="00590659">
        <w:rPr>
          <w:rFonts w:ascii="Times New Roman" w:eastAsia="Times New Roman" w:hAnsi="Times New Roman" w:cs="Times New Roman"/>
          <w:sz w:val="24"/>
          <w:szCs w:val="24"/>
        </w:rPr>
        <w:t>so</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would</w:t>
      </w:r>
      <w:r w:rsidRPr="00590659">
        <w:rPr>
          <w:rFonts w:ascii="Times New Roman" w:eastAsia="Times New Roman" w:hAnsi="Times New Roman" w:cs="Times New Roman"/>
          <w:spacing w:val="55"/>
          <w:sz w:val="24"/>
          <w:szCs w:val="24"/>
        </w:rPr>
        <w:t xml:space="preserve"> </w:t>
      </w:r>
      <w:r w:rsidRPr="00590659">
        <w:rPr>
          <w:rFonts w:ascii="Times New Roman" w:eastAsia="Times New Roman" w:hAnsi="Times New Roman" w:cs="Times New Roman"/>
          <w:sz w:val="24"/>
          <w:szCs w:val="24"/>
        </w:rPr>
        <w:t>fundamentally</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alter</w:t>
      </w:r>
      <w:r w:rsidRPr="00590659">
        <w:rPr>
          <w:rFonts w:ascii="Times New Roman" w:eastAsia="Times New Roman" w:hAnsi="Times New Roman" w:cs="Times New Roman"/>
          <w:spacing w:val="45"/>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program,</w:t>
      </w:r>
      <w:r w:rsidRPr="00590659">
        <w:rPr>
          <w:rFonts w:ascii="Times New Roman" w:eastAsia="Times New Roman" w:hAnsi="Times New Roman" w:cs="Times New Roman"/>
          <w:spacing w:val="5"/>
          <w:sz w:val="24"/>
          <w:szCs w:val="24"/>
        </w:rPr>
        <w:t xml:space="preserve"> </w:t>
      </w:r>
      <w:r w:rsidRPr="00590659">
        <w:rPr>
          <w:rFonts w:ascii="Times New Roman" w:eastAsia="Times New Roman" w:hAnsi="Times New Roman" w:cs="Times New Roman"/>
          <w:sz w:val="24"/>
          <w:szCs w:val="24"/>
        </w:rPr>
        <w:t>service,</w:t>
      </w:r>
      <w:r w:rsidRPr="00590659">
        <w:rPr>
          <w:rFonts w:ascii="Times New Roman" w:eastAsia="Times New Roman" w:hAnsi="Times New Roman" w:cs="Times New Roman"/>
          <w:spacing w:val="45"/>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activity</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result</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5"/>
          <w:sz w:val="24"/>
          <w:szCs w:val="24"/>
        </w:rPr>
        <w:t xml:space="preserve"> </w:t>
      </w:r>
      <w:r w:rsidRPr="00590659">
        <w:rPr>
          <w:rFonts w:ascii="Times New Roman" w:eastAsia="Times New Roman" w:hAnsi="Times New Roman" w:cs="Times New Roman"/>
          <w:sz w:val="24"/>
          <w:szCs w:val="24"/>
        </w:rPr>
        <w:t>undue</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financial</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administrative</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burdens.</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This</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requirement is called</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program</w:t>
      </w:r>
      <w:r w:rsidRPr="00590659">
        <w:rPr>
          <w:rFonts w:ascii="Times New Roman" w:eastAsia="Times New Roman" w:hAnsi="Times New Roman" w:cs="Times New Roman"/>
          <w:spacing w:val="53"/>
          <w:sz w:val="24"/>
          <w:szCs w:val="24"/>
        </w:rPr>
        <w:t xml:space="preserve"> </w:t>
      </w:r>
      <w:r w:rsidRPr="00590659">
        <w:rPr>
          <w:rFonts w:ascii="Times New Roman" w:eastAsia="Times New Roman" w:hAnsi="Times New Roman" w:cs="Times New Roman"/>
          <w:sz w:val="24"/>
          <w:szCs w:val="24"/>
        </w:rPr>
        <w:t>accessibility.</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When</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service,</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program,</w:t>
      </w:r>
      <w:r w:rsidRPr="00590659">
        <w:rPr>
          <w:rFonts w:ascii="Times New Roman" w:eastAsia="Times New Roman" w:hAnsi="Times New Roman" w:cs="Times New Roman"/>
          <w:spacing w:val="51"/>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activity</w:t>
      </w:r>
      <w:r w:rsidRPr="00590659">
        <w:rPr>
          <w:rFonts w:ascii="Times New Roman" w:eastAsia="Times New Roman" w:hAnsi="Times New Roman" w:cs="Times New Roman"/>
          <w:spacing w:val="44"/>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located</w:t>
      </w:r>
      <w:r w:rsidRPr="00590659">
        <w:rPr>
          <w:rFonts w:ascii="Times New Roman" w:eastAsia="Times New Roman" w:hAnsi="Times New Roman" w:cs="Times New Roman"/>
          <w:spacing w:val="45"/>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building</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that</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not</w:t>
      </w:r>
      <w:r w:rsidRPr="00590659">
        <w:rPr>
          <w:rFonts w:ascii="Times New Roman" w:eastAsia="Times New Roman" w:hAnsi="Times New Roman" w:cs="Times New Roman"/>
          <w:w w:val="96"/>
          <w:sz w:val="24"/>
          <w:szCs w:val="24"/>
        </w:rPr>
        <w:t xml:space="preserve"> </w:t>
      </w:r>
      <w:r w:rsidRPr="00590659">
        <w:rPr>
          <w:rFonts w:ascii="Times New Roman" w:eastAsia="Times New Roman" w:hAnsi="Times New Roman" w:cs="Times New Roman"/>
          <w:sz w:val="24"/>
          <w:szCs w:val="24"/>
        </w:rPr>
        <w:t>accessible,</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small</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can</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achieve</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program</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accessibility</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several</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 xml:space="preserve">ways. </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It</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can:</w:t>
      </w:r>
    </w:p>
    <w:p w:rsidR="00FC3B92" w:rsidRPr="00590659" w:rsidRDefault="00FC3B92" w:rsidP="00FC3B92">
      <w:pPr>
        <w:widowControl w:val="0"/>
        <w:kinsoku w:val="0"/>
        <w:overflowPunct w:val="0"/>
        <w:autoSpaceDE w:val="0"/>
        <w:autoSpaceDN w:val="0"/>
        <w:adjustRightInd w:val="0"/>
        <w:spacing w:before="16" w:after="0" w:line="280" w:lineRule="exact"/>
        <w:rPr>
          <w:rFonts w:ascii="Times New Roman" w:eastAsia="Times New Roman" w:hAnsi="Times New Roman" w:cs="Times New Roman"/>
          <w:sz w:val="24"/>
          <w:szCs w:val="24"/>
        </w:rPr>
      </w:pPr>
    </w:p>
    <w:p w:rsidR="00FC3B92" w:rsidRPr="00590659" w:rsidRDefault="00FC3B92" w:rsidP="00FC3B92">
      <w:pPr>
        <w:widowControl w:val="0"/>
        <w:numPr>
          <w:ilvl w:val="1"/>
          <w:numId w:val="3"/>
        </w:numPr>
        <w:tabs>
          <w:tab w:val="left" w:pos="929"/>
        </w:tabs>
        <w:kinsoku w:val="0"/>
        <w:overflowPunct w:val="0"/>
        <w:autoSpaceDE w:val="0"/>
        <w:autoSpaceDN w:val="0"/>
        <w:adjustRightInd w:val="0"/>
        <w:spacing w:after="0" w:line="240" w:lineRule="auto"/>
        <w:ind w:left="929"/>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Relocate</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program</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7"/>
          <w:sz w:val="24"/>
          <w:szCs w:val="24"/>
        </w:rPr>
        <w:t xml:space="preserve"> </w:t>
      </w:r>
      <w:r w:rsidRPr="00590659">
        <w:rPr>
          <w:rFonts w:ascii="Times New Roman" w:eastAsia="Times New Roman" w:hAnsi="Times New Roman" w:cs="Times New Roman"/>
          <w:sz w:val="24"/>
          <w:szCs w:val="24"/>
        </w:rPr>
        <w:t>activity</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an</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accessible</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facility,</w:t>
      </w:r>
    </w:p>
    <w:p w:rsidR="00FC3B92" w:rsidRPr="00590659" w:rsidRDefault="00FC3B92" w:rsidP="00FC3B92">
      <w:pPr>
        <w:widowControl w:val="0"/>
        <w:numPr>
          <w:ilvl w:val="1"/>
          <w:numId w:val="3"/>
        </w:numPr>
        <w:tabs>
          <w:tab w:val="left" w:pos="929"/>
        </w:tabs>
        <w:kinsoku w:val="0"/>
        <w:overflowPunct w:val="0"/>
        <w:autoSpaceDE w:val="0"/>
        <w:autoSpaceDN w:val="0"/>
        <w:adjustRightInd w:val="0"/>
        <w:spacing w:before="31" w:after="0" w:line="264" w:lineRule="exact"/>
        <w:ind w:left="929" w:right="249"/>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Provide</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activity,</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service,</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benefit</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another</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manner</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that</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meets</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ADA</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requirements,</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or</w:t>
      </w:r>
    </w:p>
    <w:p w:rsidR="00FC3B92" w:rsidRPr="00590659" w:rsidRDefault="00FC3B92" w:rsidP="00FC3B92">
      <w:pPr>
        <w:widowControl w:val="0"/>
        <w:numPr>
          <w:ilvl w:val="1"/>
          <w:numId w:val="3"/>
        </w:numPr>
        <w:tabs>
          <w:tab w:val="left" w:pos="925"/>
        </w:tabs>
        <w:kinsoku w:val="0"/>
        <w:overflowPunct w:val="0"/>
        <w:autoSpaceDE w:val="0"/>
        <w:autoSpaceDN w:val="0"/>
        <w:adjustRightInd w:val="0"/>
        <w:spacing w:before="34" w:after="0" w:line="240" w:lineRule="auto"/>
        <w:ind w:left="925"/>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Make</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modifications</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building</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facility</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itself to</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provide</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accessibility.</w:t>
      </w:r>
    </w:p>
    <w:p w:rsidR="00FC3B92" w:rsidRPr="00590659" w:rsidRDefault="00FC3B92" w:rsidP="00FC3B92">
      <w:pPr>
        <w:widowControl w:val="0"/>
        <w:kinsoku w:val="0"/>
        <w:overflowPunct w:val="0"/>
        <w:autoSpaceDE w:val="0"/>
        <w:autoSpaceDN w:val="0"/>
        <w:adjustRightInd w:val="0"/>
        <w:spacing w:before="1" w:after="0" w:line="28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9" w:lineRule="auto"/>
        <w:ind w:left="218" w:right="233"/>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Thus,</w:t>
      </w:r>
      <w:r w:rsidRPr="00590659">
        <w:rPr>
          <w:rFonts w:ascii="Times New Roman" w:eastAsia="Times New Roman" w:hAnsi="Times New Roman" w:cs="Times New Roman"/>
          <w:spacing w:val="5"/>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6"/>
          <w:sz w:val="24"/>
          <w:szCs w:val="24"/>
        </w:rPr>
        <w:t xml:space="preserve"> </w:t>
      </w:r>
      <w:r w:rsidRPr="00590659">
        <w:rPr>
          <w:rFonts w:ascii="Times New Roman" w:eastAsia="Times New Roman" w:hAnsi="Times New Roman" w:cs="Times New Roman"/>
          <w:sz w:val="24"/>
          <w:szCs w:val="24"/>
        </w:rPr>
        <w:t>achieve</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program</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accessibility,</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1"/>
          <w:sz w:val="24"/>
          <w:szCs w:val="24"/>
        </w:rPr>
        <w:t xml:space="preserve"> </w:t>
      </w:r>
      <w:r w:rsidRPr="00590659">
        <w:rPr>
          <w:rFonts w:ascii="Times New Roman" w:eastAsia="Times New Roman" w:hAnsi="Times New Roman" w:cs="Times New Roman"/>
          <w:sz w:val="24"/>
          <w:szCs w:val="24"/>
        </w:rPr>
        <w:t>small</w:t>
      </w:r>
      <w:r w:rsidRPr="00590659">
        <w:rPr>
          <w:rFonts w:ascii="Times New Roman" w:eastAsia="Times New Roman" w:hAnsi="Times New Roman" w:cs="Times New Roman"/>
          <w:spacing w:val="2"/>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need</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not</w:t>
      </w:r>
      <w:r w:rsidRPr="00590659">
        <w:rPr>
          <w:rFonts w:ascii="Times New Roman" w:eastAsia="Times New Roman" w:hAnsi="Times New Roman" w:cs="Times New Roman"/>
          <w:spacing w:val="6"/>
          <w:sz w:val="24"/>
          <w:szCs w:val="24"/>
        </w:rPr>
        <w:t xml:space="preserve"> </w:t>
      </w:r>
      <w:r w:rsidRPr="00590659">
        <w:rPr>
          <w:rFonts w:ascii="Times New Roman" w:eastAsia="Times New Roman" w:hAnsi="Times New Roman" w:cs="Times New Roman"/>
          <w:sz w:val="24"/>
          <w:szCs w:val="24"/>
        </w:rPr>
        <w:t>make</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every</w:t>
      </w:r>
      <w:r w:rsidRPr="00590659">
        <w:rPr>
          <w:rFonts w:ascii="Times New Roman" w:eastAsia="Times New Roman" w:hAnsi="Times New Roman" w:cs="Times New Roman"/>
          <w:spacing w:val="7"/>
          <w:sz w:val="24"/>
          <w:szCs w:val="24"/>
        </w:rPr>
        <w:t xml:space="preserve"> </w:t>
      </w:r>
      <w:r w:rsidRPr="00590659">
        <w:rPr>
          <w:rFonts w:ascii="Times New Roman" w:eastAsia="Times New Roman" w:hAnsi="Times New Roman" w:cs="Times New Roman"/>
          <w:sz w:val="24"/>
          <w:szCs w:val="24"/>
        </w:rPr>
        <w:t>existing</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facility</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accessible.</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It</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can</w:t>
      </w:r>
      <w:r w:rsidRPr="00590659">
        <w:rPr>
          <w:rFonts w:ascii="Times New Roman" w:eastAsia="Times New Roman" w:hAnsi="Times New Roman" w:cs="Times New Roman"/>
          <w:spacing w:val="1"/>
          <w:sz w:val="24"/>
          <w:szCs w:val="24"/>
        </w:rPr>
        <w:t xml:space="preserve"> </w:t>
      </w:r>
      <w:r w:rsidRPr="00590659">
        <w:rPr>
          <w:rFonts w:ascii="Times New Roman" w:eastAsia="Times New Roman" w:hAnsi="Times New Roman" w:cs="Times New Roman"/>
          <w:sz w:val="24"/>
          <w:szCs w:val="24"/>
        </w:rPr>
        <w:t>relocate</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some</w:t>
      </w:r>
      <w:r w:rsidRPr="00590659">
        <w:rPr>
          <w:rFonts w:ascii="Times New Roman" w:eastAsia="Times New Roman" w:hAnsi="Times New Roman" w:cs="Times New Roman"/>
          <w:spacing w:val="53"/>
          <w:sz w:val="24"/>
          <w:szCs w:val="24"/>
        </w:rPr>
        <w:t xml:space="preserve"> </w:t>
      </w:r>
      <w:r w:rsidRPr="00590659">
        <w:rPr>
          <w:rFonts w:ascii="Times New Roman" w:eastAsia="Times New Roman" w:hAnsi="Times New Roman" w:cs="Times New Roman"/>
          <w:sz w:val="24"/>
          <w:szCs w:val="24"/>
        </w:rPr>
        <w:t>programs</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6"/>
          <w:sz w:val="24"/>
          <w:szCs w:val="24"/>
        </w:rPr>
        <w:t xml:space="preserve"> </w:t>
      </w:r>
      <w:r w:rsidRPr="00590659">
        <w:rPr>
          <w:rFonts w:ascii="Times New Roman" w:eastAsia="Times New Roman" w:hAnsi="Times New Roman" w:cs="Times New Roman"/>
          <w:sz w:val="24"/>
          <w:szCs w:val="24"/>
        </w:rPr>
        <w:t>accessible</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facilities</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3"/>
          <w:sz w:val="24"/>
          <w:szCs w:val="24"/>
        </w:rPr>
        <w:t xml:space="preserve"> </w:t>
      </w:r>
      <w:r w:rsidRPr="00590659">
        <w:rPr>
          <w:rFonts w:ascii="Times New Roman" w:eastAsia="Times New Roman" w:hAnsi="Times New Roman" w:cs="Times New Roman"/>
          <w:sz w:val="24"/>
          <w:szCs w:val="24"/>
        </w:rPr>
        <w:t>modify</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other</w:t>
      </w:r>
      <w:r w:rsidRPr="00590659">
        <w:rPr>
          <w:rFonts w:ascii="Times New Roman" w:eastAsia="Times New Roman" w:hAnsi="Times New Roman" w:cs="Times New Roman"/>
          <w:spacing w:val="56"/>
          <w:sz w:val="24"/>
          <w:szCs w:val="24"/>
        </w:rPr>
        <w:t xml:space="preserve"> </w:t>
      </w:r>
      <w:r w:rsidRPr="00590659">
        <w:rPr>
          <w:rFonts w:ascii="Times New Roman" w:eastAsia="Times New Roman" w:hAnsi="Times New Roman" w:cs="Times New Roman"/>
          <w:sz w:val="24"/>
          <w:szCs w:val="24"/>
        </w:rPr>
        <w:t>facilities,</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avoiding</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expensive</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physical</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modifications</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all</w:t>
      </w:r>
      <w:r w:rsidRPr="00590659">
        <w:rPr>
          <w:rFonts w:ascii="Times New Roman" w:eastAsia="Times New Roman" w:hAnsi="Times New Roman" w:cs="Times New Roman"/>
          <w:spacing w:val="6"/>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facilities.</w:t>
      </w:r>
    </w:p>
    <w:p w:rsidR="00FC3B92" w:rsidRPr="00590659" w:rsidRDefault="00FC3B92" w:rsidP="00FC3B92">
      <w:pPr>
        <w:widowControl w:val="0"/>
        <w:kinsoku w:val="0"/>
        <w:overflowPunct w:val="0"/>
        <w:autoSpaceDE w:val="0"/>
        <w:autoSpaceDN w:val="0"/>
        <w:adjustRightInd w:val="0"/>
        <w:spacing w:before="8" w:after="0" w:line="14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numPr>
          <w:ilvl w:val="0"/>
          <w:numId w:val="10"/>
        </w:numPr>
        <w:tabs>
          <w:tab w:val="left" w:pos="470"/>
        </w:tabs>
        <w:kinsoku w:val="0"/>
        <w:overflowPunct w:val="0"/>
        <w:autoSpaceDE w:val="0"/>
        <w:autoSpaceDN w:val="0"/>
        <w:adjustRightInd w:val="0"/>
        <w:spacing w:after="0" w:line="240" w:lineRule="auto"/>
        <w:ind w:right="7730" w:firstLine="180"/>
        <w:jc w:val="both"/>
        <w:outlineLvl w:val="2"/>
        <w:rPr>
          <w:rFonts w:ascii="Times New Roman" w:eastAsia="Times New Roman" w:hAnsi="Times New Roman" w:cs="Times New Roman"/>
          <w:b/>
          <w:sz w:val="28"/>
          <w:szCs w:val="24"/>
        </w:rPr>
      </w:pPr>
      <w:r w:rsidRPr="00590659">
        <w:rPr>
          <w:rFonts w:ascii="Times New Roman" w:eastAsia="Times New Roman" w:hAnsi="Times New Roman" w:cs="Times New Roman"/>
          <w:b/>
          <w:bCs/>
          <w:sz w:val="28"/>
          <w:szCs w:val="24"/>
        </w:rPr>
        <w:t>Buildings</w:t>
      </w:r>
    </w:p>
    <w:p w:rsidR="00FC3B92" w:rsidRPr="00590659" w:rsidRDefault="00FC3B92" w:rsidP="00FC3B92">
      <w:pPr>
        <w:widowControl w:val="0"/>
        <w:kinsoku w:val="0"/>
        <w:overflowPunct w:val="0"/>
        <w:autoSpaceDE w:val="0"/>
        <w:autoSpaceDN w:val="0"/>
        <w:adjustRightInd w:val="0"/>
        <w:spacing w:before="10" w:after="0" w:line="15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0" w:lineRule="auto"/>
        <w:ind w:left="232" w:right="8382"/>
        <w:jc w:val="both"/>
        <w:outlineLvl w:val="6"/>
        <w:rPr>
          <w:rFonts w:ascii="Times New Roman" w:eastAsia="Times New Roman" w:hAnsi="Times New Roman" w:cs="Times New Roman"/>
          <w:sz w:val="24"/>
          <w:szCs w:val="24"/>
          <w:u w:val="single"/>
        </w:rPr>
      </w:pPr>
      <w:r w:rsidRPr="00590659">
        <w:rPr>
          <w:rFonts w:ascii="Times New Roman" w:eastAsia="Times New Roman" w:hAnsi="Times New Roman" w:cs="Times New Roman"/>
          <w:b/>
          <w:bCs/>
          <w:i/>
          <w:iCs/>
          <w:sz w:val="24"/>
          <w:szCs w:val="24"/>
          <w:u w:val="single"/>
        </w:rPr>
        <w:t>Town</w:t>
      </w:r>
      <w:r w:rsidRPr="00590659">
        <w:rPr>
          <w:rFonts w:ascii="Times New Roman" w:eastAsia="Times New Roman" w:hAnsi="Times New Roman" w:cs="Times New Roman"/>
          <w:b/>
          <w:bCs/>
          <w:i/>
          <w:iCs/>
          <w:spacing w:val="-7"/>
          <w:sz w:val="24"/>
          <w:szCs w:val="24"/>
          <w:u w:val="single"/>
        </w:rPr>
        <w:t xml:space="preserve"> </w:t>
      </w:r>
      <w:r w:rsidRPr="00590659">
        <w:rPr>
          <w:rFonts w:ascii="Times New Roman" w:eastAsia="Times New Roman" w:hAnsi="Times New Roman" w:cs="Times New Roman"/>
          <w:b/>
          <w:bCs/>
          <w:i/>
          <w:iCs/>
          <w:sz w:val="24"/>
          <w:szCs w:val="24"/>
          <w:u w:val="single"/>
        </w:rPr>
        <w:t>Hall</w:t>
      </w:r>
    </w:p>
    <w:p w:rsidR="00FC3B92" w:rsidRPr="00590659" w:rsidRDefault="00FC3B92" w:rsidP="00FC3B92">
      <w:pPr>
        <w:widowControl w:val="0"/>
        <w:kinsoku w:val="0"/>
        <w:overflowPunct w:val="0"/>
        <w:autoSpaceDE w:val="0"/>
        <w:autoSpaceDN w:val="0"/>
        <w:adjustRightInd w:val="0"/>
        <w:spacing w:before="7" w:after="0" w:line="28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50" w:lineRule="auto"/>
        <w:ind w:left="208" w:right="227" w:firstLine="4"/>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Hall</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(c.</w:t>
      </w:r>
      <w:r w:rsidRPr="00590659">
        <w:rPr>
          <w:rFonts w:ascii="Times New Roman" w:eastAsia="Times New Roman" w:hAnsi="Times New Roman" w:cs="Times New Roman"/>
          <w:spacing w:val="45"/>
          <w:sz w:val="24"/>
          <w:szCs w:val="24"/>
        </w:rPr>
        <w:t xml:space="preserve"> </w:t>
      </w:r>
      <w:r w:rsidRPr="00590659">
        <w:rPr>
          <w:rFonts w:ascii="Times New Roman" w:eastAsia="Times New Roman" w:hAnsi="Times New Roman" w:cs="Times New Roman"/>
          <w:sz w:val="24"/>
          <w:szCs w:val="24"/>
        </w:rPr>
        <w:t>1840),</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located</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at</w:t>
      </w:r>
      <w:r w:rsidRPr="00590659">
        <w:rPr>
          <w:rFonts w:ascii="Times New Roman" w:eastAsia="Times New Roman" w:hAnsi="Times New Roman" w:cs="Times New Roman"/>
          <w:spacing w:val="49"/>
          <w:sz w:val="24"/>
          <w:szCs w:val="24"/>
        </w:rPr>
        <w:t xml:space="preserve"> </w:t>
      </w:r>
      <w:r w:rsidRPr="00590659">
        <w:rPr>
          <w:rFonts w:ascii="Times New Roman" w:eastAsia="Times New Roman" w:hAnsi="Times New Roman" w:cs="Times New Roman"/>
          <w:sz w:val="24"/>
          <w:szCs w:val="24"/>
        </w:rPr>
        <w:t>109</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Front</w:t>
      </w:r>
      <w:r w:rsidRPr="00590659">
        <w:rPr>
          <w:rFonts w:ascii="Times New Roman" w:eastAsia="Times New Roman" w:hAnsi="Times New Roman" w:cs="Times New Roman"/>
          <w:spacing w:val="44"/>
          <w:sz w:val="24"/>
          <w:szCs w:val="24"/>
        </w:rPr>
        <w:t xml:space="preserve"> </w:t>
      </w:r>
      <w:r w:rsidRPr="00590659">
        <w:rPr>
          <w:rFonts w:ascii="Times New Roman" w:eastAsia="Times New Roman" w:hAnsi="Times New Roman" w:cs="Times New Roman"/>
          <w:sz w:val="24"/>
          <w:szCs w:val="24"/>
        </w:rPr>
        <w:t>Street</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commercial</w:t>
      </w:r>
      <w:r w:rsidRPr="00590659">
        <w:rPr>
          <w:rFonts w:ascii="Times New Roman" w:eastAsia="Times New Roman" w:hAnsi="Times New Roman" w:cs="Times New Roman"/>
          <w:spacing w:val="49"/>
          <w:sz w:val="24"/>
          <w:szCs w:val="24"/>
        </w:rPr>
        <w:t xml:space="preserve"> </w:t>
      </w:r>
      <w:r w:rsidRPr="00590659">
        <w:rPr>
          <w:rFonts w:ascii="Times New Roman" w:eastAsia="Times New Roman" w:hAnsi="Times New Roman" w:cs="Times New Roman"/>
          <w:sz w:val="24"/>
          <w:szCs w:val="24"/>
        </w:rPr>
        <w:t>center</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listed</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on the</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National</w:t>
      </w:r>
      <w:r w:rsidRPr="00590659">
        <w:rPr>
          <w:rFonts w:ascii="Times New Roman" w:eastAsia="Times New Roman" w:hAnsi="Times New Roman" w:cs="Times New Roman"/>
          <w:spacing w:val="1"/>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Massachusetts</w:t>
      </w:r>
      <w:r w:rsidRPr="00590659">
        <w:rPr>
          <w:rFonts w:ascii="Times New Roman" w:eastAsia="Times New Roman" w:hAnsi="Times New Roman" w:cs="Times New Roman"/>
          <w:spacing w:val="46"/>
          <w:sz w:val="24"/>
          <w:szCs w:val="24"/>
        </w:rPr>
        <w:t xml:space="preserve"> </w:t>
      </w:r>
      <w:r w:rsidRPr="00590659">
        <w:rPr>
          <w:rFonts w:ascii="Times New Roman" w:eastAsia="Times New Roman" w:hAnsi="Times New Roman" w:cs="Times New Roman"/>
          <w:sz w:val="24"/>
          <w:szCs w:val="24"/>
        </w:rPr>
        <w:t>Registers</w:t>
      </w:r>
      <w:r w:rsidRPr="00590659">
        <w:rPr>
          <w:rFonts w:ascii="Times New Roman" w:eastAsia="Times New Roman" w:hAnsi="Times New Roman" w:cs="Times New Roman"/>
          <w:spacing w:val="47"/>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Historic</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Places.</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Renovations</w:t>
      </w:r>
      <w:r w:rsidRPr="00590659">
        <w:rPr>
          <w:rFonts w:ascii="Times New Roman" w:eastAsia="Times New Roman" w:hAnsi="Times New Roman" w:cs="Times New Roman"/>
          <w:spacing w:val="50"/>
          <w:sz w:val="24"/>
          <w:szCs w:val="24"/>
        </w:rPr>
        <w:t xml:space="preserve"> </w:t>
      </w:r>
      <w:r w:rsidRPr="00590659">
        <w:rPr>
          <w:rFonts w:ascii="Times New Roman" w:eastAsia="Times New Roman" w:hAnsi="Times New Roman" w:cs="Times New Roman"/>
          <w:sz w:val="24"/>
          <w:szCs w:val="24"/>
        </w:rPr>
        <w:t>over</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years</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have</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improved</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accessibility</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point</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where</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the building is accessible.</w:t>
      </w:r>
    </w:p>
    <w:p w:rsidR="00FC3B92" w:rsidRPr="00590659" w:rsidRDefault="00FC3B92" w:rsidP="00FC3B92">
      <w:pPr>
        <w:widowControl w:val="0"/>
        <w:kinsoku w:val="0"/>
        <w:overflowPunct w:val="0"/>
        <w:autoSpaceDE w:val="0"/>
        <w:autoSpaceDN w:val="0"/>
        <w:adjustRightInd w:val="0"/>
        <w:spacing w:before="15" w:after="0" w:line="26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50" w:lineRule="auto"/>
        <w:ind w:left="180" w:right="226"/>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1998,</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used</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Community</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Development</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Block</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Grant</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funds</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install</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an</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elevator</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which</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provides</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accessibility</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all</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floors</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hall,</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construct</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two</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accessible</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restrooms</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on</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53"/>
          <w:sz w:val="24"/>
          <w:szCs w:val="24"/>
        </w:rPr>
        <w:t xml:space="preserve"> </w:t>
      </w:r>
      <w:r w:rsidRPr="00590659">
        <w:rPr>
          <w:rFonts w:ascii="Times New Roman" w:eastAsia="Times New Roman" w:hAnsi="Times New Roman" w:cs="Times New Roman"/>
          <w:sz w:val="24"/>
          <w:szCs w:val="24"/>
        </w:rPr>
        <w:t>second</w:t>
      </w:r>
      <w:r w:rsidRPr="00590659">
        <w:rPr>
          <w:rFonts w:ascii="Times New Roman" w:eastAsia="Times New Roman" w:hAnsi="Times New Roman" w:cs="Times New Roman"/>
          <w:spacing w:val="53"/>
          <w:sz w:val="24"/>
          <w:szCs w:val="24"/>
        </w:rPr>
        <w:t xml:space="preserve"> </w:t>
      </w:r>
      <w:r w:rsidRPr="00590659">
        <w:rPr>
          <w:rFonts w:ascii="Times New Roman" w:eastAsia="Times New Roman" w:hAnsi="Times New Roman" w:cs="Times New Roman"/>
          <w:sz w:val="24"/>
          <w:szCs w:val="24"/>
        </w:rPr>
        <w:t>floor.</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This</w:t>
      </w:r>
      <w:r w:rsidRPr="00590659">
        <w:rPr>
          <w:rFonts w:ascii="Times New Roman" w:eastAsia="Times New Roman" w:hAnsi="Times New Roman" w:cs="Times New Roman"/>
          <w:spacing w:val="48"/>
          <w:sz w:val="24"/>
          <w:szCs w:val="24"/>
        </w:rPr>
        <w:t xml:space="preserve"> </w:t>
      </w:r>
      <w:r w:rsidRPr="00590659">
        <w:rPr>
          <w:rFonts w:ascii="Times New Roman" w:eastAsia="Times New Roman" w:hAnsi="Times New Roman" w:cs="Times New Roman"/>
          <w:sz w:val="24"/>
          <w:szCs w:val="24"/>
        </w:rPr>
        <w:t>addition</w:t>
      </w:r>
      <w:r w:rsidRPr="00590659">
        <w:rPr>
          <w:rFonts w:ascii="Times New Roman" w:eastAsia="Times New Roman" w:hAnsi="Times New Roman" w:cs="Times New Roman"/>
          <w:spacing w:val="53"/>
          <w:sz w:val="24"/>
          <w:szCs w:val="24"/>
        </w:rPr>
        <w:t xml:space="preserve"> </w:t>
      </w:r>
      <w:r w:rsidRPr="00590659">
        <w:rPr>
          <w:rFonts w:ascii="Times New Roman" w:eastAsia="Times New Roman" w:hAnsi="Times New Roman" w:cs="Times New Roman"/>
          <w:sz w:val="24"/>
          <w:szCs w:val="24"/>
        </w:rPr>
        <w:t>was</w:t>
      </w:r>
      <w:r w:rsidRPr="00590659">
        <w:rPr>
          <w:rFonts w:ascii="Times New Roman" w:eastAsia="Times New Roman" w:hAnsi="Times New Roman" w:cs="Times New Roman"/>
          <w:spacing w:val="54"/>
          <w:sz w:val="24"/>
          <w:szCs w:val="24"/>
        </w:rPr>
        <w:t xml:space="preserve"> </w:t>
      </w:r>
      <w:r w:rsidRPr="00590659">
        <w:rPr>
          <w:rFonts w:ascii="Times New Roman" w:eastAsia="Times New Roman" w:hAnsi="Times New Roman" w:cs="Times New Roman"/>
          <w:sz w:val="24"/>
          <w:szCs w:val="24"/>
        </w:rPr>
        <w:t>important</w:t>
      </w:r>
      <w:r w:rsidRPr="00590659">
        <w:rPr>
          <w:rFonts w:ascii="Times New Roman" w:eastAsia="Times New Roman" w:hAnsi="Times New Roman" w:cs="Times New Roman"/>
          <w:spacing w:val="4"/>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that</w:t>
      </w:r>
      <w:r w:rsidRPr="00590659">
        <w:rPr>
          <w:rFonts w:ascii="Times New Roman" w:eastAsia="Times New Roman" w:hAnsi="Times New Roman" w:cs="Times New Roman"/>
          <w:spacing w:val="53"/>
          <w:sz w:val="24"/>
          <w:szCs w:val="24"/>
        </w:rPr>
        <w:t xml:space="preserve"> </w:t>
      </w:r>
      <w:r w:rsidRPr="00590659">
        <w:rPr>
          <w:rFonts w:ascii="Times New Roman" w:eastAsia="Times New Roman" w:hAnsi="Times New Roman" w:cs="Times New Roman"/>
          <w:sz w:val="24"/>
          <w:szCs w:val="24"/>
        </w:rPr>
        <w:t>it</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provided</w:t>
      </w:r>
      <w:r w:rsidRPr="00590659">
        <w:rPr>
          <w:rFonts w:ascii="Times New Roman" w:eastAsia="Times New Roman" w:hAnsi="Times New Roman" w:cs="Times New Roman"/>
          <w:spacing w:val="5"/>
          <w:sz w:val="24"/>
          <w:szCs w:val="24"/>
        </w:rPr>
        <w:t xml:space="preserve"> </w:t>
      </w:r>
      <w:r w:rsidRPr="00590659">
        <w:rPr>
          <w:rFonts w:ascii="Times New Roman" w:eastAsia="Times New Roman" w:hAnsi="Times New Roman" w:cs="Times New Roman"/>
          <w:sz w:val="24"/>
          <w:szCs w:val="24"/>
        </w:rPr>
        <w:t>people</w:t>
      </w:r>
      <w:r w:rsidRPr="00590659">
        <w:rPr>
          <w:rFonts w:ascii="Times New Roman" w:eastAsia="Times New Roman" w:hAnsi="Times New Roman" w:cs="Times New Roman"/>
          <w:spacing w:val="2"/>
          <w:sz w:val="24"/>
          <w:szCs w:val="24"/>
        </w:rPr>
        <w:t xml:space="preserve"> </w:t>
      </w:r>
      <w:r w:rsidRPr="00590659">
        <w:rPr>
          <w:rFonts w:ascii="Times New Roman" w:eastAsia="Times New Roman" w:hAnsi="Times New Roman" w:cs="Times New Roman"/>
          <w:sz w:val="24"/>
          <w:szCs w:val="24"/>
        </w:rPr>
        <w:t>with</w:t>
      </w:r>
      <w:r w:rsidRPr="00590659">
        <w:rPr>
          <w:rFonts w:ascii="Times New Roman" w:eastAsia="Times New Roman" w:hAnsi="Times New Roman" w:cs="Times New Roman"/>
          <w:spacing w:val="55"/>
          <w:sz w:val="24"/>
          <w:szCs w:val="24"/>
        </w:rPr>
        <w:t xml:space="preserve"> </w:t>
      </w:r>
      <w:r w:rsidRPr="00590659">
        <w:rPr>
          <w:rFonts w:ascii="Times New Roman" w:eastAsia="Times New Roman" w:hAnsi="Times New Roman" w:cs="Times New Roman"/>
          <w:sz w:val="24"/>
          <w:szCs w:val="24"/>
        </w:rPr>
        <w:t>disabilities</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access</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second</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floor</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auditorium</w:t>
      </w:r>
      <w:r w:rsidRPr="00590659">
        <w:rPr>
          <w:rFonts w:ascii="Times New Roman" w:eastAsia="Times New Roman" w:hAnsi="Times New Roman" w:cs="Times New Roman"/>
          <w:spacing w:val="44"/>
          <w:sz w:val="24"/>
          <w:szCs w:val="24"/>
        </w:rPr>
        <w:t xml:space="preserve"> </w:t>
      </w:r>
      <w:r w:rsidRPr="00590659">
        <w:rPr>
          <w:rFonts w:ascii="Times New Roman" w:eastAsia="Times New Roman" w:hAnsi="Times New Roman" w:cs="Times New Roman"/>
          <w:sz w:val="24"/>
          <w:szCs w:val="24"/>
        </w:rPr>
        <w:t>where</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public</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meetings</w:t>
      </w:r>
      <w:r w:rsidRPr="00590659">
        <w:rPr>
          <w:rFonts w:ascii="Times New Roman" w:eastAsia="Times New Roman" w:hAnsi="Times New Roman" w:cs="Times New Roman"/>
          <w:spacing w:val="49"/>
          <w:sz w:val="24"/>
          <w:szCs w:val="24"/>
        </w:rPr>
        <w:t xml:space="preserve"> </w:t>
      </w:r>
      <w:r w:rsidRPr="00590659">
        <w:rPr>
          <w:rFonts w:ascii="Times New Roman" w:eastAsia="Times New Roman" w:hAnsi="Times New Roman" w:cs="Times New Roman"/>
          <w:sz w:val="24"/>
          <w:szCs w:val="24"/>
        </w:rPr>
        <w:t>are</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held.</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auditorium</w:t>
      </w:r>
      <w:r w:rsidRPr="00590659">
        <w:rPr>
          <w:rFonts w:ascii="Times New Roman" w:eastAsia="Times New Roman" w:hAnsi="Times New Roman" w:cs="Times New Roman"/>
          <w:spacing w:val="55"/>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hearing</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device</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55"/>
          <w:sz w:val="24"/>
          <w:szCs w:val="24"/>
        </w:rPr>
        <w:t xml:space="preserve"> </w:t>
      </w:r>
      <w:r w:rsidRPr="00590659">
        <w:rPr>
          <w:rFonts w:ascii="Times New Roman" w:eastAsia="Times New Roman" w:hAnsi="Times New Roman" w:cs="Times New Roman"/>
          <w:sz w:val="24"/>
          <w:szCs w:val="24"/>
        </w:rPr>
        <w:t>available.</w:t>
      </w:r>
      <w:r w:rsidRPr="00590659">
        <w:rPr>
          <w:rFonts w:ascii="Times New Roman" w:eastAsia="Times New Roman" w:hAnsi="Times New Roman" w:cs="Times New Roman"/>
          <w:spacing w:val="7"/>
          <w:sz w:val="24"/>
          <w:szCs w:val="24"/>
        </w:rPr>
        <w:t xml:space="preserve"> </w:t>
      </w:r>
      <w:r w:rsidRPr="00590659">
        <w:rPr>
          <w:rFonts w:ascii="Times New Roman" w:eastAsia="Times New Roman" w:hAnsi="Times New Roman" w:cs="Times New Roman"/>
          <w:sz w:val="24"/>
          <w:szCs w:val="24"/>
        </w:rPr>
        <w:t>Public meetings</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are</w:t>
      </w:r>
      <w:r w:rsidRPr="00590659">
        <w:rPr>
          <w:rFonts w:ascii="Times New Roman" w:eastAsia="Times New Roman" w:hAnsi="Times New Roman" w:cs="Times New Roman"/>
          <w:spacing w:val="56"/>
          <w:sz w:val="24"/>
          <w:szCs w:val="24"/>
        </w:rPr>
        <w:t xml:space="preserve"> </w:t>
      </w:r>
      <w:r w:rsidRPr="00590659">
        <w:rPr>
          <w:rFonts w:ascii="Times New Roman" w:eastAsia="Times New Roman" w:hAnsi="Times New Roman" w:cs="Times New Roman"/>
          <w:sz w:val="24"/>
          <w:szCs w:val="24"/>
        </w:rPr>
        <w:t>broadcasted</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live via the</w:t>
      </w:r>
      <w:r w:rsidRPr="00590659">
        <w:rPr>
          <w:rFonts w:ascii="Times New Roman" w:eastAsia="Times New Roman" w:hAnsi="Times New Roman" w:cs="Times New Roman"/>
          <w:spacing w:val="7"/>
          <w:sz w:val="24"/>
          <w:szCs w:val="24"/>
        </w:rPr>
        <w:t xml:space="preserve"> </w:t>
      </w:r>
      <w:r w:rsidRPr="00590659">
        <w:rPr>
          <w:rFonts w:ascii="Times New Roman" w:eastAsia="Times New Roman" w:hAnsi="Times New Roman" w:cs="Times New Roman"/>
          <w:sz w:val="24"/>
          <w:szCs w:val="24"/>
        </w:rPr>
        <w:t>local</w:t>
      </w:r>
      <w:r w:rsidRPr="00590659">
        <w:rPr>
          <w:rFonts w:ascii="Times New Roman" w:eastAsia="Times New Roman" w:hAnsi="Times New Roman" w:cs="Times New Roman"/>
          <w:spacing w:val="4"/>
          <w:sz w:val="24"/>
          <w:szCs w:val="24"/>
        </w:rPr>
        <w:t xml:space="preserve"> </w:t>
      </w:r>
      <w:r w:rsidRPr="00590659">
        <w:rPr>
          <w:rFonts w:ascii="Times New Roman" w:eastAsia="Times New Roman" w:hAnsi="Times New Roman" w:cs="Times New Roman"/>
          <w:sz w:val="24"/>
          <w:szCs w:val="24"/>
        </w:rPr>
        <w:t>cable</w:t>
      </w:r>
      <w:r w:rsidRPr="00590659">
        <w:rPr>
          <w:rFonts w:ascii="Times New Roman" w:eastAsia="Times New Roman" w:hAnsi="Times New Roman" w:cs="Times New Roman"/>
          <w:spacing w:val="57"/>
          <w:sz w:val="24"/>
          <w:szCs w:val="24"/>
        </w:rPr>
        <w:t xml:space="preserve"> </w:t>
      </w:r>
      <w:r w:rsidRPr="00590659">
        <w:rPr>
          <w:rFonts w:ascii="Times New Roman" w:eastAsia="Times New Roman" w:hAnsi="Times New Roman" w:cs="Times New Roman"/>
          <w:sz w:val="24"/>
          <w:szCs w:val="24"/>
        </w:rPr>
        <w:t>network</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 xml:space="preserve">station. </w:t>
      </w:r>
    </w:p>
    <w:p w:rsidR="00FC3B92" w:rsidRPr="00590659" w:rsidRDefault="00FC3B92" w:rsidP="00FC3B92">
      <w:pPr>
        <w:widowControl w:val="0"/>
        <w:kinsoku w:val="0"/>
        <w:overflowPunct w:val="0"/>
        <w:autoSpaceDE w:val="0"/>
        <w:autoSpaceDN w:val="0"/>
        <w:adjustRightInd w:val="0"/>
        <w:spacing w:after="0" w:line="250" w:lineRule="auto"/>
        <w:ind w:left="180" w:right="226"/>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50" w:lineRule="auto"/>
        <w:ind w:left="180" w:right="226"/>
        <w:rPr>
          <w:rFonts w:ascii="Times New Roman" w:eastAsia="Times New Roman" w:hAnsi="Times New Roman" w:cs="Times New Roman"/>
          <w:sz w:val="24"/>
          <w:szCs w:val="24"/>
        </w:rPr>
        <w:sectPr w:rsidR="00FC3B92" w:rsidRPr="00590659" w:rsidSect="00FC3B92">
          <w:pgSz w:w="12245" w:h="15840"/>
          <w:pgMar w:top="1260" w:right="1320" w:bottom="1320" w:left="1220" w:header="0" w:footer="288" w:gutter="0"/>
          <w:cols w:space="720"/>
          <w:noEndnote/>
          <w:docGrid w:linePitch="326"/>
        </w:sectPr>
      </w:pPr>
    </w:p>
    <w:p w:rsidR="00FC3B92" w:rsidRPr="00590659" w:rsidRDefault="00FC3B92" w:rsidP="00FC3B92">
      <w:pPr>
        <w:widowControl w:val="0"/>
        <w:tabs>
          <w:tab w:val="left" w:pos="0"/>
        </w:tabs>
        <w:kinsoku w:val="0"/>
        <w:overflowPunct w:val="0"/>
        <w:autoSpaceDE w:val="0"/>
        <w:autoSpaceDN w:val="0"/>
        <w:adjustRightInd w:val="0"/>
        <w:spacing w:before="75" w:after="0" w:line="251" w:lineRule="auto"/>
        <w:ind w:left="270" w:right="103"/>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There</w:t>
      </w:r>
      <w:r w:rsidRPr="00590659">
        <w:rPr>
          <w:rFonts w:ascii="Times New Roman" w:eastAsia="Times New Roman" w:hAnsi="Times New Roman" w:cs="Times New Roman"/>
          <w:spacing w:val="22"/>
          <w:sz w:val="24"/>
          <w:szCs w:val="24"/>
        </w:rPr>
        <w:t xml:space="preserve"> are two</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accessible</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parking</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spaces</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municipal</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parking</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lot</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adjacent</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hall.</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The spaces</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are</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marked</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for</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handicap</w:t>
      </w:r>
      <w:r w:rsidRPr="00590659">
        <w:rPr>
          <w:rFonts w:ascii="Times New Roman" w:eastAsia="Times New Roman" w:hAnsi="Times New Roman" w:cs="Times New Roman"/>
          <w:spacing w:val="53"/>
          <w:sz w:val="24"/>
          <w:szCs w:val="24"/>
        </w:rPr>
        <w:t xml:space="preserve"> </w:t>
      </w:r>
      <w:r w:rsidRPr="00590659">
        <w:rPr>
          <w:rFonts w:ascii="Times New Roman" w:eastAsia="Times New Roman" w:hAnsi="Times New Roman" w:cs="Times New Roman"/>
          <w:sz w:val="24"/>
          <w:szCs w:val="24"/>
        </w:rPr>
        <w:t>use,</w:t>
      </w:r>
      <w:r w:rsidRPr="00590659">
        <w:rPr>
          <w:rFonts w:ascii="Times New Roman" w:eastAsia="Times New Roman" w:hAnsi="Times New Roman" w:cs="Times New Roman"/>
          <w:spacing w:val="48"/>
          <w:sz w:val="24"/>
          <w:szCs w:val="24"/>
        </w:rPr>
        <w:t xml:space="preserve"> </w:t>
      </w:r>
      <w:r w:rsidRPr="00590659">
        <w:rPr>
          <w:rFonts w:ascii="Times New Roman" w:eastAsia="Times New Roman" w:hAnsi="Times New Roman" w:cs="Times New Roman"/>
          <w:sz w:val="24"/>
          <w:szCs w:val="24"/>
        </w:rPr>
        <w:t>but it</w:t>
      </w:r>
      <w:r w:rsidRPr="00590659">
        <w:rPr>
          <w:rFonts w:ascii="Times New Roman" w:eastAsia="Times New Roman" w:hAnsi="Times New Roman" w:cs="Times New Roman"/>
          <w:spacing w:val="45"/>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not</w:t>
      </w:r>
      <w:r w:rsidRPr="00590659">
        <w:rPr>
          <w:rFonts w:ascii="Times New Roman" w:eastAsia="Times New Roman" w:hAnsi="Times New Roman" w:cs="Times New Roman"/>
          <w:spacing w:val="53"/>
          <w:sz w:val="24"/>
          <w:szCs w:val="24"/>
        </w:rPr>
        <w:t xml:space="preserve"> </w:t>
      </w:r>
      <w:r w:rsidRPr="00590659">
        <w:rPr>
          <w:rFonts w:ascii="Times New Roman" w:eastAsia="Times New Roman" w:hAnsi="Times New Roman" w:cs="Times New Roman"/>
          <w:sz w:val="24"/>
          <w:szCs w:val="24"/>
        </w:rPr>
        <w:t>marked</w:t>
      </w:r>
      <w:r w:rsidRPr="00590659">
        <w:rPr>
          <w:rFonts w:ascii="Times New Roman" w:eastAsia="Times New Roman" w:hAnsi="Times New Roman" w:cs="Times New Roman"/>
          <w:spacing w:val="7"/>
          <w:sz w:val="24"/>
          <w:szCs w:val="24"/>
        </w:rPr>
        <w:t xml:space="preserve"> </w:t>
      </w:r>
      <w:r w:rsidRPr="00590659">
        <w:rPr>
          <w:rFonts w:ascii="Times New Roman" w:eastAsia="Times New Roman" w:hAnsi="Times New Roman" w:cs="Times New Roman"/>
          <w:sz w:val="24"/>
          <w:szCs w:val="24"/>
        </w:rPr>
        <w:t>"van</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accessible."</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There</w:t>
      </w:r>
      <w:r w:rsidRPr="00590659">
        <w:rPr>
          <w:rFonts w:ascii="Times New Roman" w:eastAsia="Times New Roman" w:hAnsi="Times New Roman" w:cs="Times New Roman"/>
          <w:spacing w:val="55"/>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no</w:t>
      </w:r>
      <w:r w:rsidRPr="00590659">
        <w:rPr>
          <w:rFonts w:ascii="Times New Roman" w:eastAsia="Times New Roman" w:hAnsi="Times New Roman" w:cs="Times New Roman"/>
          <w:spacing w:val="55"/>
          <w:sz w:val="24"/>
          <w:szCs w:val="24"/>
        </w:rPr>
        <w:t xml:space="preserve"> </w:t>
      </w:r>
      <w:r w:rsidRPr="00590659">
        <w:rPr>
          <w:rFonts w:ascii="Times New Roman" w:eastAsia="Times New Roman" w:hAnsi="Times New Roman" w:cs="Times New Roman"/>
          <w:sz w:val="24"/>
          <w:szCs w:val="24"/>
        </w:rPr>
        <w:t>sign</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direct</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visitors</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from</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main</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entry</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on</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Front</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Street</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accessible</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entry</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on</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Pleasant</w:t>
      </w:r>
      <w:r w:rsidRPr="00590659">
        <w:rPr>
          <w:rFonts w:ascii="Times New Roman" w:eastAsia="Times New Roman" w:hAnsi="Times New Roman" w:cs="Times New Roman"/>
          <w:spacing w:val="47"/>
          <w:sz w:val="24"/>
          <w:szCs w:val="24"/>
        </w:rPr>
        <w:t xml:space="preserve"> </w:t>
      </w:r>
      <w:r w:rsidRPr="00590659">
        <w:rPr>
          <w:rFonts w:ascii="Times New Roman" w:eastAsia="Times New Roman" w:hAnsi="Times New Roman" w:cs="Times New Roman"/>
          <w:sz w:val="24"/>
          <w:szCs w:val="24"/>
        </w:rPr>
        <w:t>Street</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side</w:t>
      </w:r>
      <w:r w:rsidRPr="00590659">
        <w:rPr>
          <w:rFonts w:ascii="Times New Roman" w:eastAsia="Times New Roman" w:hAnsi="Times New Roman" w:cs="Times New Roman"/>
          <w:w w:val="102"/>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building.</w:t>
      </w:r>
      <w:r w:rsidRPr="00590659">
        <w:rPr>
          <w:rFonts w:ascii="Times New Roman" w:eastAsia="Times New Roman" w:hAnsi="Times New Roman" w:cs="Times New Roman"/>
          <w:spacing w:val="34"/>
          <w:sz w:val="24"/>
          <w:szCs w:val="24"/>
        </w:rPr>
        <w:t xml:space="preserve"> </w:t>
      </w:r>
    </w:p>
    <w:p w:rsidR="00FC3B92" w:rsidRPr="00590659" w:rsidRDefault="00FC3B92" w:rsidP="00FC3B92">
      <w:pPr>
        <w:widowControl w:val="0"/>
        <w:kinsoku w:val="0"/>
        <w:overflowPunct w:val="0"/>
        <w:autoSpaceDE w:val="0"/>
        <w:autoSpaceDN w:val="0"/>
        <w:adjustRightInd w:val="0"/>
        <w:spacing w:before="4" w:after="0" w:line="11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50" w:lineRule="auto"/>
        <w:ind w:left="248" w:right="114" w:firstLine="19"/>
        <w:rPr>
          <w:rFonts w:ascii="Times New Roman" w:eastAsia="Times New Roman" w:hAnsi="Times New Roman" w:cs="Times New Roman"/>
          <w:i/>
          <w:sz w:val="24"/>
          <w:szCs w:val="24"/>
        </w:rPr>
      </w:pPr>
      <w:r w:rsidRPr="00590659">
        <w:rPr>
          <w:rFonts w:ascii="Times New Roman" w:eastAsia="Times New Roman" w:hAnsi="Times New Roman" w:cs="Times New Roman"/>
          <w:b/>
          <w:i/>
          <w:iCs/>
          <w:sz w:val="24"/>
          <w:szCs w:val="24"/>
        </w:rPr>
        <w:t>Transition</w:t>
      </w:r>
      <w:r w:rsidRPr="00590659">
        <w:rPr>
          <w:rFonts w:ascii="Times New Roman" w:eastAsia="Times New Roman" w:hAnsi="Times New Roman" w:cs="Times New Roman"/>
          <w:b/>
          <w:i/>
          <w:iCs/>
          <w:spacing w:val="5"/>
          <w:sz w:val="24"/>
          <w:szCs w:val="24"/>
        </w:rPr>
        <w:t xml:space="preserve"> </w:t>
      </w:r>
      <w:r w:rsidRPr="00590659">
        <w:rPr>
          <w:rFonts w:ascii="Times New Roman" w:eastAsia="Times New Roman" w:hAnsi="Times New Roman" w:cs="Times New Roman"/>
          <w:b/>
          <w:i/>
          <w:iCs/>
          <w:sz w:val="24"/>
          <w:szCs w:val="24"/>
        </w:rPr>
        <w:t>Plan</w:t>
      </w:r>
      <w:r w:rsidRPr="00590659">
        <w:rPr>
          <w:rFonts w:ascii="Times New Roman" w:eastAsia="Times New Roman" w:hAnsi="Times New Roman" w:cs="Times New Roman"/>
          <w:i/>
          <w:iCs/>
          <w:sz w:val="24"/>
          <w:szCs w:val="24"/>
        </w:rPr>
        <w:t xml:space="preserve">: </w:t>
      </w:r>
      <w:r w:rsidRPr="00590659">
        <w:rPr>
          <w:rFonts w:ascii="Times New Roman" w:eastAsia="Times New Roman" w:hAnsi="Times New Roman" w:cs="Times New Roman"/>
          <w:i/>
          <w:sz w:val="24"/>
          <w:szCs w:val="24"/>
        </w:rPr>
        <w:t>The</w:t>
      </w:r>
      <w:r w:rsidRPr="00590659">
        <w:rPr>
          <w:rFonts w:ascii="Times New Roman" w:eastAsia="Times New Roman" w:hAnsi="Times New Roman" w:cs="Times New Roman"/>
          <w:i/>
          <w:spacing w:val="12"/>
          <w:sz w:val="24"/>
          <w:szCs w:val="24"/>
        </w:rPr>
        <w:t xml:space="preserve"> </w:t>
      </w:r>
      <w:r w:rsidRPr="00590659">
        <w:rPr>
          <w:rFonts w:ascii="Times New Roman" w:eastAsia="Times New Roman" w:hAnsi="Times New Roman" w:cs="Times New Roman"/>
          <w:i/>
          <w:sz w:val="24"/>
          <w:szCs w:val="24"/>
        </w:rPr>
        <w:t>parking</w:t>
      </w:r>
      <w:r w:rsidRPr="00590659">
        <w:rPr>
          <w:rFonts w:ascii="Times New Roman" w:eastAsia="Times New Roman" w:hAnsi="Times New Roman" w:cs="Times New Roman"/>
          <w:i/>
          <w:spacing w:val="41"/>
          <w:sz w:val="24"/>
          <w:szCs w:val="24"/>
        </w:rPr>
        <w:t xml:space="preserve"> </w:t>
      </w:r>
      <w:r w:rsidRPr="00590659">
        <w:rPr>
          <w:rFonts w:ascii="Times New Roman" w:eastAsia="Times New Roman" w:hAnsi="Times New Roman" w:cs="Times New Roman"/>
          <w:i/>
          <w:sz w:val="24"/>
          <w:szCs w:val="24"/>
        </w:rPr>
        <w:t>spaces</w:t>
      </w:r>
      <w:r w:rsidRPr="00590659">
        <w:rPr>
          <w:rFonts w:ascii="Times New Roman" w:eastAsia="Times New Roman" w:hAnsi="Times New Roman" w:cs="Times New Roman"/>
          <w:i/>
          <w:spacing w:val="17"/>
          <w:sz w:val="24"/>
          <w:szCs w:val="24"/>
        </w:rPr>
        <w:t xml:space="preserve"> </w:t>
      </w:r>
      <w:r w:rsidRPr="00590659">
        <w:rPr>
          <w:rFonts w:ascii="Times New Roman" w:eastAsia="Times New Roman" w:hAnsi="Times New Roman" w:cs="Times New Roman"/>
          <w:i/>
          <w:sz w:val="24"/>
          <w:szCs w:val="24"/>
        </w:rPr>
        <w:t>can be</w:t>
      </w:r>
      <w:r w:rsidRPr="00590659">
        <w:rPr>
          <w:rFonts w:ascii="Times New Roman" w:eastAsia="Times New Roman" w:hAnsi="Times New Roman" w:cs="Times New Roman"/>
          <w:i/>
          <w:w w:val="97"/>
          <w:sz w:val="24"/>
          <w:szCs w:val="24"/>
        </w:rPr>
        <w:t xml:space="preserve"> </w:t>
      </w:r>
      <w:r w:rsidRPr="00590659">
        <w:rPr>
          <w:rFonts w:ascii="Times New Roman" w:eastAsia="Times New Roman" w:hAnsi="Times New Roman" w:cs="Times New Roman"/>
          <w:i/>
          <w:sz w:val="24"/>
          <w:szCs w:val="24"/>
        </w:rPr>
        <w:t>converted</w:t>
      </w:r>
      <w:r w:rsidRPr="00590659">
        <w:rPr>
          <w:rFonts w:ascii="Times New Roman" w:eastAsia="Times New Roman" w:hAnsi="Times New Roman" w:cs="Times New Roman"/>
          <w:i/>
          <w:spacing w:val="37"/>
          <w:sz w:val="24"/>
          <w:szCs w:val="24"/>
        </w:rPr>
        <w:t xml:space="preserve"> </w:t>
      </w:r>
      <w:r w:rsidRPr="00590659">
        <w:rPr>
          <w:rFonts w:ascii="Times New Roman" w:eastAsia="Times New Roman" w:hAnsi="Times New Roman" w:cs="Times New Roman"/>
          <w:i/>
          <w:sz w:val="24"/>
          <w:szCs w:val="24"/>
        </w:rPr>
        <w:t>to</w:t>
      </w:r>
      <w:r w:rsidRPr="00590659">
        <w:rPr>
          <w:rFonts w:ascii="Times New Roman" w:eastAsia="Times New Roman" w:hAnsi="Times New Roman" w:cs="Times New Roman"/>
          <w:i/>
          <w:spacing w:val="33"/>
          <w:sz w:val="24"/>
          <w:szCs w:val="24"/>
        </w:rPr>
        <w:t xml:space="preserve"> </w:t>
      </w:r>
      <w:r w:rsidRPr="00590659">
        <w:rPr>
          <w:rFonts w:ascii="Times New Roman" w:eastAsia="Times New Roman" w:hAnsi="Times New Roman" w:cs="Times New Roman"/>
          <w:i/>
          <w:sz w:val="24"/>
          <w:szCs w:val="24"/>
        </w:rPr>
        <w:t>van</w:t>
      </w:r>
      <w:r w:rsidRPr="00590659">
        <w:rPr>
          <w:rFonts w:ascii="Times New Roman" w:eastAsia="Times New Roman" w:hAnsi="Times New Roman" w:cs="Times New Roman"/>
          <w:i/>
          <w:spacing w:val="32"/>
          <w:sz w:val="24"/>
          <w:szCs w:val="24"/>
        </w:rPr>
        <w:t xml:space="preserve"> </w:t>
      </w:r>
      <w:r w:rsidRPr="00590659">
        <w:rPr>
          <w:rFonts w:ascii="Times New Roman" w:eastAsia="Times New Roman" w:hAnsi="Times New Roman" w:cs="Times New Roman"/>
          <w:i/>
          <w:sz w:val="24"/>
          <w:szCs w:val="24"/>
        </w:rPr>
        <w:t>accessibility</w:t>
      </w:r>
      <w:r w:rsidRPr="00590659">
        <w:rPr>
          <w:rFonts w:ascii="Times New Roman" w:eastAsia="Times New Roman" w:hAnsi="Times New Roman" w:cs="Times New Roman"/>
          <w:i/>
          <w:spacing w:val="37"/>
          <w:sz w:val="24"/>
          <w:szCs w:val="24"/>
        </w:rPr>
        <w:t xml:space="preserve"> </w:t>
      </w:r>
      <w:r w:rsidRPr="00590659">
        <w:rPr>
          <w:rFonts w:ascii="Times New Roman" w:eastAsia="Times New Roman" w:hAnsi="Times New Roman" w:cs="Times New Roman"/>
          <w:i/>
          <w:sz w:val="24"/>
          <w:szCs w:val="24"/>
        </w:rPr>
        <w:t>by</w:t>
      </w:r>
      <w:r w:rsidRPr="00590659">
        <w:rPr>
          <w:rFonts w:ascii="Times New Roman" w:eastAsia="Times New Roman" w:hAnsi="Times New Roman" w:cs="Times New Roman"/>
          <w:i/>
          <w:spacing w:val="33"/>
          <w:sz w:val="24"/>
          <w:szCs w:val="24"/>
        </w:rPr>
        <w:t xml:space="preserve"> </w:t>
      </w:r>
      <w:r w:rsidRPr="00590659">
        <w:rPr>
          <w:rFonts w:ascii="Times New Roman" w:eastAsia="Times New Roman" w:hAnsi="Times New Roman" w:cs="Times New Roman"/>
          <w:i/>
          <w:sz w:val="24"/>
          <w:szCs w:val="24"/>
        </w:rPr>
        <w:t>adding</w:t>
      </w:r>
      <w:r w:rsidRPr="00590659">
        <w:rPr>
          <w:rFonts w:ascii="Times New Roman" w:eastAsia="Times New Roman" w:hAnsi="Times New Roman" w:cs="Times New Roman"/>
          <w:i/>
          <w:spacing w:val="34"/>
          <w:sz w:val="24"/>
          <w:szCs w:val="24"/>
        </w:rPr>
        <w:t xml:space="preserve"> </w:t>
      </w:r>
      <w:r w:rsidRPr="00590659">
        <w:rPr>
          <w:rFonts w:ascii="Times New Roman" w:eastAsia="Times New Roman" w:hAnsi="Times New Roman" w:cs="Times New Roman"/>
          <w:i/>
          <w:sz w:val="24"/>
          <w:szCs w:val="24"/>
        </w:rPr>
        <w:t>a</w:t>
      </w:r>
      <w:r w:rsidRPr="00590659">
        <w:rPr>
          <w:rFonts w:ascii="Times New Roman" w:eastAsia="Times New Roman" w:hAnsi="Times New Roman" w:cs="Times New Roman"/>
          <w:i/>
          <w:spacing w:val="23"/>
          <w:sz w:val="24"/>
          <w:szCs w:val="24"/>
        </w:rPr>
        <w:t xml:space="preserve"> </w:t>
      </w:r>
      <w:r w:rsidRPr="00590659">
        <w:rPr>
          <w:rFonts w:ascii="Times New Roman" w:eastAsia="Times New Roman" w:hAnsi="Times New Roman" w:cs="Times New Roman"/>
          <w:i/>
          <w:sz w:val="24"/>
          <w:szCs w:val="24"/>
        </w:rPr>
        <w:t>sign.</w:t>
      </w:r>
      <w:r w:rsidRPr="00590659">
        <w:rPr>
          <w:rFonts w:ascii="Times New Roman" w:eastAsia="Times New Roman" w:hAnsi="Times New Roman" w:cs="Times New Roman"/>
          <w:i/>
          <w:spacing w:val="52"/>
          <w:sz w:val="24"/>
          <w:szCs w:val="24"/>
        </w:rPr>
        <w:t xml:space="preserve"> </w:t>
      </w:r>
      <w:r w:rsidRPr="00590659">
        <w:rPr>
          <w:rFonts w:ascii="Times New Roman" w:eastAsia="Times New Roman" w:hAnsi="Times New Roman" w:cs="Times New Roman"/>
          <w:i/>
          <w:sz w:val="24"/>
          <w:szCs w:val="24"/>
        </w:rPr>
        <w:t>The</w:t>
      </w:r>
      <w:r w:rsidRPr="00590659">
        <w:rPr>
          <w:rFonts w:ascii="Times New Roman" w:eastAsia="Times New Roman" w:hAnsi="Times New Roman" w:cs="Times New Roman"/>
          <w:i/>
          <w:spacing w:val="20"/>
          <w:sz w:val="24"/>
          <w:szCs w:val="24"/>
        </w:rPr>
        <w:t xml:space="preserve"> </w:t>
      </w:r>
      <w:r w:rsidRPr="00590659">
        <w:rPr>
          <w:rFonts w:ascii="Times New Roman" w:eastAsia="Times New Roman" w:hAnsi="Times New Roman" w:cs="Times New Roman"/>
          <w:i/>
          <w:sz w:val="24"/>
          <w:szCs w:val="24"/>
        </w:rPr>
        <w:t>remaining</w:t>
      </w:r>
      <w:r w:rsidRPr="00590659">
        <w:rPr>
          <w:rFonts w:ascii="Times New Roman" w:eastAsia="Times New Roman" w:hAnsi="Times New Roman" w:cs="Times New Roman"/>
          <w:i/>
          <w:spacing w:val="39"/>
          <w:sz w:val="24"/>
          <w:szCs w:val="24"/>
        </w:rPr>
        <w:t xml:space="preserve"> </w:t>
      </w:r>
      <w:r w:rsidRPr="00590659">
        <w:rPr>
          <w:rFonts w:ascii="Times New Roman" w:eastAsia="Times New Roman" w:hAnsi="Times New Roman" w:cs="Times New Roman"/>
          <w:i/>
          <w:sz w:val="24"/>
          <w:szCs w:val="24"/>
        </w:rPr>
        <w:t>items</w:t>
      </w:r>
      <w:r w:rsidRPr="00590659">
        <w:rPr>
          <w:rFonts w:ascii="Times New Roman" w:eastAsia="Times New Roman" w:hAnsi="Times New Roman" w:cs="Times New Roman"/>
          <w:i/>
          <w:spacing w:val="19"/>
          <w:sz w:val="24"/>
          <w:szCs w:val="24"/>
        </w:rPr>
        <w:t xml:space="preserve"> </w:t>
      </w:r>
      <w:r w:rsidRPr="00590659">
        <w:rPr>
          <w:rFonts w:ascii="Times New Roman" w:eastAsia="Times New Roman" w:hAnsi="Times New Roman" w:cs="Times New Roman"/>
          <w:i/>
          <w:sz w:val="24"/>
          <w:szCs w:val="24"/>
        </w:rPr>
        <w:t>can</w:t>
      </w:r>
      <w:r w:rsidRPr="00590659">
        <w:rPr>
          <w:rFonts w:ascii="Times New Roman" w:eastAsia="Times New Roman" w:hAnsi="Times New Roman" w:cs="Times New Roman"/>
          <w:i/>
          <w:spacing w:val="14"/>
          <w:sz w:val="24"/>
          <w:szCs w:val="24"/>
        </w:rPr>
        <w:t xml:space="preserve"> also </w:t>
      </w:r>
      <w:r w:rsidRPr="00590659">
        <w:rPr>
          <w:rFonts w:ascii="Times New Roman" w:eastAsia="Times New Roman" w:hAnsi="Times New Roman" w:cs="Times New Roman"/>
          <w:i/>
          <w:sz w:val="24"/>
          <w:szCs w:val="24"/>
        </w:rPr>
        <w:t>be</w:t>
      </w:r>
      <w:r w:rsidRPr="00590659">
        <w:rPr>
          <w:rFonts w:ascii="Times New Roman" w:eastAsia="Times New Roman" w:hAnsi="Times New Roman" w:cs="Times New Roman"/>
          <w:i/>
          <w:spacing w:val="22"/>
          <w:sz w:val="24"/>
          <w:szCs w:val="24"/>
        </w:rPr>
        <w:t xml:space="preserve"> </w:t>
      </w:r>
      <w:r w:rsidRPr="00590659">
        <w:rPr>
          <w:rFonts w:ascii="Times New Roman" w:eastAsia="Times New Roman" w:hAnsi="Times New Roman" w:cs="Times New Roman"/>
          <w:i/>
          <w:sz w:val="24"/>
          <w:szCs w:val="24"/>
        </w:rPr>
        <w:t>completed</w:t>
      </w:r>
      <w:r w:rsidRPr="00590659">
        <w:rPr>
          <w:rFonts w:ascii="Times New Roman" w:eastAsia="Times New Roman" w:hAnsi="Times New Roman" w:cs="Times New Roman"/>
          <w:i/>
          <w:spacing w:val="37"/>
          <w:sz w:val="24"/>
          <w:szCs w:val="24"/>
        </w:rPr>
        <w:t xml:space="preserve"> </w:t>
      </w:r>
      <w:r w:rsidRPr="00590659">
        <w:rPr>
          <w:rFonts w:ascii="Times New Roman" w:eastAsia="Times New Roman" w:hAnsi="Times New Roman" w:cs="Times New Roman"/>
          <w:i/>
          <w:sz w:val="24"/>
          <w:szCs w:val="24"/>
        </w:rPr>
        <w:t>with</w:t>
      </w:r>
      <w:r w:rsidRPr="00590659">
        <w:rPr>
          <w:rFonts w:ascii="Times New Roman" w:eastAsia="Times New Roman" w:hAnsi="Times New Roman" w:cs="Times New Roman"/>
          <w:i/>
          <w:spacing w:val="23"/>
          <w:sz w:val="24"/>
          <w:szCs w:val="24"/>
        </w:rPr>
        <w:t xml:space="preserve"> </w:t>
      </w:r>
      <w:r w:rsidRPr="00590659">
        <w:rPr>
          <w:rFonts w:ascii="Times New Roman" w:eastAsia="Times New Roman" w:hAnsi="Times New Roman" w:cs="Times New Roman"/>
          <w:i/>
          <w:sz w:val="24"/>
          <w:szCs w:val="24"/>
        </w:rPr>
        <w:t>minimal</w:t>
      </w:r>
      <w:r w:rsidRPr="00590659">
        <w:rPr>
          <w:rFonts w:ascii="Times New Roman" w:eastAsia="Times New Roman" w:hAnsi="Times New Roman" w:cs="Times New Roman"/>
          <w:i/>
          <w:spacing w:val="43"/>
          <w:sz w:val="24"/>
          <w:szCs w:val="24"/>
        </w:rPr>
        <w:t xml:space="preserve"> </w:t>
      </w:r>
      <w:r w:rsidRPr="00590659">
        <w:rPr>
          <w:rFonts w:ascii="Times New Roman" w:eastAsia="Times New Roman" w:hAnsi="Times New Roman" w:cs="Times New Roman"/>
          <w:i/>
          <w:sz w:val="24"/>
          <w:szCs w:val="24"/>
        </w:rPr>
        <w:t>expense</w:t>
      </w:r>
      <w:r w:rsidRPr="00590659">
        <w:rPr>
          <w:rFonts w:ascii="Times New Roman" w:eastAsia="Times New Roman" w:hAnsi="Times New Roman" w:cs="Times New Roman"/>
          <w:i/>
          <w:spacing w:val="22"/>
          <w:sz w:val="24"/>
          <w:szCs w:val="24"/>
        </w:rPr>
        <w:t xml:space="preserve"> </w:t>
      </w:r>
      <w:r w:rsidRPr="00590659">
        <w:rPr>
          <w:rFonts w:ascii="Times New Roman" w:eastAsia="Times New Roman" w:hAnsi="Times New Roman" w:cs="Times New Roman"/>
          <w:i/>
          <w:sz w:val="24"/>
          <w:szCs w:val="24"/>
        </w:rPr>
        <w:t>and</w:t>
      </w:r>
      <w:r w:rsidRPr="00590659">
        <w:rPr>
          <w:rFonts w:ascii="Times New Roman" w:eastAsia="Times New Roman" w:hAnsi="Times New Roman" w:cs="Times New Roman"/>
          <w:i/>
          <w:spacing w:val="20"/>
          <w:sz w:val="24"/>
          <w:szCs w:val="24"/>
        </w:rPr>
        <w:t xml:space="preserve"> </w:t>
      </w:r>
      <w:r w:rsidRPr="00590659">
        <w:rPr>
          <w:rFonts w:ascii="Times New Roman" w:eastAsia="Times New Roman" w:hAnsi="Times New Roman" w:cs="Times New Roman"/>
          <w:i/>
          <w:sz w:val="24"/>
          <w:szCs w:val="24"/>
        </w:rPr>
        <w:t>in</w:t>
      </w:r>
      <w:r w:rsidRPr="00590659">
        <w:rPr>
          <w:rFonts w:ascii="Times New Roman" w:eastAsia="Times New Roman" w:hAnsi="Times New Roman" w:cs="Times New Roman"/>
          <w:i/>
          <w:spacing w:val="19"/>
          <w:sz w:val="24"/>
          <w:szCs w:val="24"/>
        </w:rPr>
        <w:t xml:space="preserve"> </w:t>
      </w:r>
      <w:r w:rsidRPr="00590659">
        <w:rPr>
          <w:rFonts w:ascii="Times New Roman" w:eastAsia="Times New Roman" w:hAnsi="Times New Roman" w:cs="Times New Roman"/>
          <w:i/>
          <w:sz w:val="24"/>
          <w:szCs w:val="24"/>
        </w:rPr>
        <w:t>a</w:t>
      </w:r>
      <w:r w:rsidRPr="00590659">
        <w:rPr>
          <w:rFonts w:ascii="Times New Roman" w:eastAsia="Times New Roman" w:hAnsi="Times New Roman" w:cs="Times New Roman"/>
          <w:i/>
          <w:spacing w:val="1"/>
          <w:sz w:val="24"/>
          <w:szCs w:val="24"/>
        </w:rPr>
        <w:t xml:space="preserve"> </w:t>
      </w:r>
      <w:r w:rsidRPr="00590659">
        <w:rPr>
          <w:rFonts w:ascii="Times New Roman" w:eastAsia="Times New Roman" w:hAnsi="Times New Roman" w:cs="Times New Roman"/>
          <w:i/>
          <w:sz w:val="24"/>
          <w:szCs w:val="24"/>
        </w:rPr>
        <w:t>timely</w:t>
      </w:r>
      <w:r w:rsidRPr="00590659">
        <w:rPr>
          <w:rFonts w:ascii="Times New Roman" w:eastAsia="Times New Roman" w:hAnsi="Times New Roman" w:cs="Times New Roman"/>
          <w:i/>
          <w:spacing w:val="29"/>
          <w:sz w:val="24"/>
          <w:szCs w:val="24"/>
        </w:rPr>
        <w:t xml:space="preserve"> </w:t>
      </w:r>
      <w:r w:rsidRPr="00590659">
        <w:rPr>
          <w:rFonts w:ascii="Times New Roman" w:eastAsia="Times New Roman" w:hAnsi="Times New Roman" w:cs="Times New Roman"/>
          <w:i/>
          <w:sz w:val="24"/>
          <w:szCs w:val="24"/>
        </w:rPr>
        <w:t>fashion with the installation of signage.</w:t>
      </w:r>
      <w:r w:rsidRPr="00590659">
        <w:rPr>
          <w:rFonts w:ascii="Times New Roman" w:eastAsia="Times New Roman" w:hAnsi="Times New Roman" w:cs="Times New Roman"/>
          <w:i/>
          <w:w w:val="101"/>
          <w:sz w:val="24"/>
          <w:szCs w:val="24"/>
        </w:rPr>
        <w:t xml:space="preserve"> </w:t>
      </w:r>
      <w:r w:rsidRPr="00590659">
        <w:rPr>
          <w:rFonts w:ascii="Times New Roman" w:eastAsia="Times New Roman" w:hAnsi="Times New Roman" w:cs="Times New Roman"/>
          <w:i/>
          <w:sz w:val="24"/>
          <w:szCs w:val="24"/>
        </w:rPr>
        <w:t>The</w:t>
      </w:r>
      <w:r w:rsidRPr="00590659">
        <w:rPr>
          <w:rFonts w:ascii="Times New Roman" w:eastAsia="Times New Roman" w:hAnsi="Times New Roman" w:cs="Times New Roman"/>
          <w:i/>
          <w:spacing w:val="19"/>
          <w:sz w:val="24"/>
          <w:szCs w:val="24"/>
        </w:rPr>
        <w:t xml:space="preserve"> </w:t>
      </w:r>
      <w:r w:rsidRPr="00590659">
        <w:rPr>
          <w:rFonts w:ascii="Times New Roman" w:eastAsia="Times New Roman" w:hAnsi="Times New Roman" w:cs="Times New Roman"/>
          <w:i/>
          <w:sz w:val="24"/>
          <w:szCs w:val="24"/>
        </w:rPr>
        <w:t>Town</w:t>
      </w:r>
      <w:r w:rsidRPr="00590659">
        <w:rPr>
          <w:rFonts w:ascii="Times New Roman" w:eastAsia="Times New Roman" w:hAnsi="Times New Roman" w:cs="Times New Roman"/>
          <w:i/>
          <w:spacing w:val="35"/>
          <w:sz w:val="24"/>
          <w:szCs w:val="24"/>
        </w:rPr>
        <w:t xml:space="preserve"> </w:t>
      </w:r>
      <w:r w:rsidRPr="00590659">
        <w:rPr>
          <w:rFonts w:ascii="Times New Roman" w:eastAsia="Times New Roman" w:hAnsi="Times New Roman" w:cs="Times New Roman"/>
          <w:i/>
          <w:sz w:val="24"/>
          <w:szCs w:val="24"/>
        </w:rPr>
        <w:t>Manager's</w:t>
      </w:r>
      <w:r w:rsidRPr="00590659">
        <w:rPr>
          <w:rFonts w:ascii="Times New Roman" w:eastAsia="Times New Roman" w:hAnsi="Times New Roman" w:cs="Times New Roman"/>
          <w:i/>
          <w:spacing w:val="39"/>
          <w:sz w:val="24"/>
          <w:szCs w:val="24"/>
        </w:rPr>
        <w:t xml:space="preserve"> </w:t>
      </w:r>
      <w:r w:rsidRPr="00590659">
        <w:rPr>
          <w:rFonts w:ascii="Times New Roman" w:eastAsia="Times New Roman" w:hAnsi="Times New Roman" w:cs="Times New Roman"/>
          <w:i/>
          <w:sz w:val="24"/>
          <w:szCs w:val="24"/>
        </w:rPr>
        <w:t>office</w:t>
      </w:r>
      <w:r w:rsidRPr="00590659">
        <w:rPr>
          <w:rFonts w:ascii="Times New Roman" w:eastAsia="Times New Roman" w:hAnsi="Times New Roman" w:cs="Times New Roman"/>
          <w:i/>
          <w:spacing w:val="29"/>
          <w:sz w:val="24"/>
          <w:szCs w:val="24"/>
        </w:rPr>
        <w:t xml:space="preserve"> </w:t>
      </w:r>
      <w:r w:rsidRPr="00590659">
        <w:rPr>
          <w:rFonts w:ascii="Times New Roman" w:eastAsia="Times New Roman" w:hAnsi="Times New Roman" w:cs="Times New Roman"/>
          <w:i/>
          <w:sz w:val="24"/>
          <w:szCs w:val="24"/>
        </w:rPr>
        <w:t>is</w:t>
      </w:r>
      <w:r w:rsidRPr="00590659">
        <w:rPr>
          <w:rFonts w:ascii="Times New Roman" w:eastAsia="Times New Roman" w:hAnsi="Times New Roman" w:cs="Times New Roman"/>
          <w:i/>
          <w:spacing w:val="15"/>
          <w:sz w:val="24"/>
          <w:szCs w:val="24"/>
        </w:rPr>
        <w:t xml:space="preserve"> </w:t>
      </w:r>
      <w:r w:rsidRPr="00590659">
        <w:rPr>
          <w:rFonts w:ascii="Times New Roman" w:eastAsia="Times New Roman" w:hAnsi="Times New Roman" w:cs="Times New Roman"/>
          <w:i/>
          <w:sz w:val="24"/>
          <w:szCs w:val="24"/>
        </w:rPr>
        <w:t>responsible</w:t>
      </w:r>
      <w:r w:rsidRPr="00590659">
        <w:rPr>
          <w:rFonts w:ascii="Times New Roman" w:eastAsia="Times New Roman" w:hAnsi="Times New Roman" w:cs="Times New Roman"/>
          <w:i/>
          <w:spacing w:val="44"/>
          <w:sz w:val="24"/>
          <w:szCs w:val="24"/>
        </w:rPr>
        <w:t xml:space="preserve"> </w:t>
      </w:r>
      <w:r w:rsidRPr="00590659">
        <w:rPr>
          <w:rFonts w:ascii="Times New Roman" w:eastAsia="Times New Roman" w:hAnsi="Times New Roman" w:cs="Times New Roman"/>
          <w:i/>
          <w:sz w:val="24"/>
          <w:szCs w:val="24"/>
        </w:rPr>
        <w:t>for</w:t>
      </w:r>
      <w:r w:rsidRPr="00590659">
        <w:rPr>
          <w:rFonts w:ascii="Times New Roman" w:eastAsia="Times New Roman" w:hAnsi="Times New Roman" w:cs="Times New Roman"/>
          <w:i/>
          <w:spacing w:val="20"/>
          <w:sz w:val="24"/>
          <w:szCs w:val="24"/>
        </w:rPr>
        <w:t xml:space="preserve"> </w:t>
      </w:r>
      <w:r w:rsidRPr="00590659">
        <w:rPr>
          <w:rFonts w:ascii="Times New Roman" w:eastAsia="Times New Roman" w:hAnsi="Times New Roman" w:cs="Times New Roman"/>
          <w:i/>
          <w:sz w:val="24"/>
          <w:szCs w:val="24"/>
        </w:rPr>
        <w:t>implementation.</w:t>
      </w: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i/>
          <w:sz w:val="24"/>
          <w:szCs w:val="24"/>
        </w:rPr>
      </w:pPr>
    </w:p>
    <w:p w:rsidR="00FC3B92" w:rsidRPr="00590659" w:rsidRDefault="00FC3B92" w:rsidP="00FC3B92">
      <w:pPr>
        <w:widowControl w:val="0"/>
        <w:kinsoku w:val="0"/>
        <w:overflowPunct w:val="0"/>
        <w:autoSpaceDE w:val="0"/>
        <w:autoSpaceDN w:val="0"/>
        <w:adjustRightInd w:val="0"/>
        <w:spacing w:before="7" w:after="0" w:line="260" w:lineRule="exact"/>
        <w:rPr>
          <w:rFonts w:ascii="Times New Roman" w:eastAsia="Times New Roman" w:hAnsi="Times New Roman" w:cs="Times New Roman"/>
          <w:sz w:val="24"/>
          <w:szCs w:val="24"/>
          <w:u w:val="single"/>
        </w:rPr>
      </w:pPr>
    </w:p>
    <w:p w:rsidR="00FC3B92" w:rsidRPr="00590659" w:rsidRDefault="00FC3B92" w:rsidP="00FC3B92">
      <w:pPr>
        <w:widowControl w:val="0"/>
        <w:kinsoku w:val="0"/>
        <w:overflowPunct w:val="0"/>
        <w:autoSpaceDE w:val="0"/>
        <w:autoSpaceDN w:val="0"/>
        <w:adjustRightInd w:val="0"/>
        <w:spacing w:after="0" w:line="240" w:lineRule="auto"/>
        <w:ind w:left="253" w:right="6193"/>
        <w:outlineLvl w:val="6"/>
        <w:rPr>
          <w:rFonts w:ascii="Times New Roman" w:eastAsia="Times New Roman" w:hAnsi="Times New Roman" w:cs="Times New Roman"/>
          <w:sz w:val="24"/>
          <w:szCs w:val="24"/>
          <w:u w:val="single"/>
        </w:rPr>
      </w:pPr>
      <w:r w:rsidRPr="00590659">
        <w:rPr>
          <w:rFonts w:ascii="Times New Roman" w:eastAsia="Times New Roman" w:hAnsi="Times New Roman" w:cs="Times New Roman"/>
          <w:b/>
          <w:bCs/>
          <w:i/>
          <w:iCs/>
          <w:sz w:val="24"/>
          <w:szCs w:val="24"/>
          <w:u w:val="single"/>
        </w:rPr>
        <w:t>Streeter</w:t>
      </w:r>
      <w:r w:rsidRPr="00590659">
        <w:rPr>
          <w:rFonts w:ascii="Times New Roman" w:eastAsia="Times New Roman" w:hAnsi="Times New Roman" w:cs="Times New Roman"/>
          <w:b/>
          <w:bCs/>
          <w:i/>
          <w:iCs/>
          <w:spacing w:val="29"/>
          <w:sz w:val="24"/>
          <w:szCs w:val="24"/>
          <w:u w:val="single"/>
        </w:rPr>
        <w:t xml:space="preserve"> </w:t>
      </w:r>
      <w:r w:rsidRPr="00590659">
        <w:rPr>
          <w:rFonts w:ascii="Times New Roman" w:eastAsia="Times New Roman" w:hAnsi="Times New Roman" w:cs="Times New Roman"/>
          <w:b/>
          <w:bCs/>
          <w:i/>
          <w:iCs/>
          <w:sz w:val="24"/>
          <w:szCs w:val="24"/>
          <w:u w:val="single"/>
        </w:rPr>
        <w:t>and</w:t>
      </w:r>
      <w:r w:rsidRPr="00590659">
        <w:rPr>
          <w:rFonts w:ascii="Times New Roman" w:eastAsia="Times New Roman" w:hAnsi="Times New Roman" w:cs="Times New Roman"/>
          <w:b/>
          <w:bCs/>
          <w:i/>
          <w:iCs/>
          <w:spacing w:val="30"/>
          <w:sz w:val="24"/>
          <w:szCs w:val="24"/>
          <w:u w:val="single"/>
        </w:rPr>
        <w:t xml:space="preserve"> </w:t>
      </w:r>
      <w:r w:rsidRPr="00590659">
        <w:rPr>
          <w:rFonts w:ascii="Times New Roman" w:eastAsia="Times New Roman" w:hAnsi="Times New Roman" w:cs="Times New Roman"/>
          <w:b/>
          <w:bCs/>
          <w:i/>
          <w:iCs/>
          <w:sz w:val="24"/>
          <w:szCs w:val="24"/>
          <w:u w:val="single"/>
        </w:rPr>
        <w:t>Poland</w:t>
      </w:r>
      <w:r w:rsidRPr="00590659">
        <w:rPr>
          <w:rFonts w:ascii="Times New Roman" w:eastAsia="Times New Roman" w:hAnsi="Times New Roman" w:cs="Times New Roman"/>
          <w:b/>
          <w:bCs/>
          <w:i/>
          <w:iCs/>
          <w:spacing w:val="37"/>
          <w:sz w:val="24"/>
          <w:szCs w:val="24"/>
          <w:u w:val="single"/>
        </w:rPr>
        <w:t xml:space="preserve"> </w:t>
      </w:r>
      <w:r w:rsidRPr="00590659">
        <w:rPr>
          <w:rFonts w:ascii="Times New Roman" w:eastAsia="Times New Roman" w:hAnsi="Times New Roman" w:cs="Times New Roman"/>
          <w:b/>
          <w:bCs/>
          <w:i/>
          <w:iCs/>
          <w:sz w:val="24"/>
          <w:szCs w:val="24"/>
          <w:u w:val="single"/>
        </w:rPr>
        <w:t>Schools</w:t>
      </w:r>
    </w:p>
    <w:p w:rsidR="00FC3B92" w:rsidRPr="00590659" w:rsidRDefault="00FC3B92" w:rsidP="00FC3B92">
      <w:pPr>
        <w:widowControl w:val="0"/>
        <w:kinsoku w:val="0"/>
        <w:overflowPunct w:val="0"/>
        <w:autoSpaceDE w:val="0"/>
        <w:autoSpaceDN w:val="0"/>
        <w:adjustRightInd w:val="0"/>
        <w:spacing w:before="5" w:after="0" w:line="249" w:lineRule="auto"/>
        <w:ind w:left="244" w:right="119" w:firstLine="4"/>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Streeter</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School</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pacing w:val="6"/>
          <w:sz w:val="24"/>
          <w:szCs w:val="24"/>
        </w:rPr>
        <w:t>(</w:t>
      </w:r>
      <w:r w:rsidRPr="00590659">
        <w:rPr>
          <w:rFonts w:ascii="Times New Roman" w:eastAsia="Times New Roman" w:hAnsi="Times New Roman" w:cs="Times New Roman"/>
          <w:sz w:val="24"/>
          <w:szCs w:val="24"/>
        </w:rPr>
        <w:t>c.1939)</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closed</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1961.</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first</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floor</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currently</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being</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leased</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local</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veterans'</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agency</w:t>
      </w:r>
      <w:r w:rsidRPr="00590659">
        <w:rPr>
          <w:rFonts w:ascii="Times New Roman" w:eastAsia="Times New Roman" w:hAnsi="Times New Roman" w:cs="Times New Roman"/>
          <w:spacing w:val="54"/>
          <w:sz w:val="24"/>
          <w:szCs w:val="24"/>
        </w:rPr>
        <w:t xml:space="preserve"> </w:t>
      </w:r>
      <w:r w:rsidRPr="00590659">
        <w:rPr>
          <w:rFonts w:ascii="Times New Roman" w:eastAsia="Times New Roman" w:hAnsi="Times New Roman" w:cs="Times New Roman"/>
          <w:sz w:val="24"/>
          <w:szCs w:val="24"/>
        </w:rPr>
        <w:t>as</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recreation</w:t>
      </w:r>
      <w:r w:rsidRPr="00590659">
        <w:rPr>
          <w:rFonts w:ascii="Times New Roman" w:eastAsia="Times New Roman" w:hAnsi="Times New Roman" w:cs="Times New Roman"/>
          <w:spacing w:val="2"/>
          <w:sz w:val="24"/>
          <w:szCs w:val="24"/>
        </w:rPr>
        <w:t xml:space="preserve"> </w:t>
      </w:r>
      <w:r w:rsidRPr="00590659">
        <w:rPr>
          <w:rFonts w:ascii="Times New Roman" w:eastAsia="Times New Roman" w:hAnsi="Times New Roman" w:cs="Times New Roman"/>
          <w:sz w:val="24"/>
          <w:szCs w:val="24"/>
        </w:rPr>
        <w:t>center.</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44"/>
          <w:sz w:val="24"/>
          <w:szCs w:val="24"/>
        </w:rPr>
        <w:t xml:space="preserve"> </w:t>
      </w:r>
      <w:r w:rsidRPr="00590659">
        <w:rPr>
          <w:rFonts w:ascii="Times New Roman" w:eastAsia="Times New Roman" w:hAnsi="Times New Roman" w:cs="Times New Roman"/>
          <w:sz w:val="24"/>
          <w:szCs w:val="24"/>
        </w:rPr>
        <w:t>wheelchair</w:t>
      </w:r>
      <w:r w:rsidRPr="00590659">
        <w:rPr>
          <w:rFonts w:ascii="Times New Roman" w:eastAsia="Times New Roman" w:hAnsi="Times New Roman" w:cs="Times New Roman"/>
          <w:spacing w:val="55"/>
          <w:sz w:val="24"/>
          <w:szCs w:val="24"/>
        </w:rPr>
        <w:t xml:space="preserve"> </w:t>
      </w:r>
      <w:r w:rsidRPr="00590659">
        <w:rPr>
          <w:rFonts w:ascii="Times New Roman" w:eastAsia="Times New Roman" w:hAnsi="Times New Roman" w:cs="Times New Roman"/>
          <w:sz w:val="24"/>
          <w:szCs w:val="24"/>
        </w:rPr>
        <w:t>ramp</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provides</w:t>
      </w:r>
      <w:r w:rsidRPr="00590659">
        <w:rPr>
          <w:rFonts w:ascii="Times New Roman" w:eastAsia="Times New Roman" w:hAnsi="Times New Roman" w:cs="Times New Roman"/>
          <w:spacing w:val="2"/>
          <w:sz w:val="24"/>
          <w:szCs w:val="24"/>
        </w:rPr>
        <w:t xml:space="preserve"> </w:t>
      </w:r>
      <w:r w:rsidRPr="00590659">
        <w:rPr>
          <w:rFonts w:ascii="Times New Roman" w:eastAsia="Times New Roman" w:hAnsi="Times New Roman" w:cs="Times New Roman"/>
          <w:sz w:val="24"/>
          <w:szCs w:val="24"/>
        </w:rPr>
        <w:t>access</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47"/>
          <w:sz w:val="24"/>
          <w:szCs w:val="24"/>
        </w:rPr>
        <w:t xml:space="preserve"> </w:t>
      </w:r>
      <w:r w:rsidRPr="00590659">
        <w:rPr>
          <w:rFonts w:ascii="Times New Roman" w:eastAsia="Times New Roman" w:hAnsi="Times New Roman" w:cs="Times New Roman"/>
          <w:sz w:val="24"/>
          <w:szCs w:val="24"/>
        </w:rPr>
        <w:t>front</w:t>
      </w:r>
      <w:r w:rsidRPr="00590659">
        <w:rPr>
          <w:rFonts w:ascii="Times New Roman" w:eastAsia="Times New Roman" w:hAnsi="Times New Roman" w:cs="Times New Roman"/>
          <w:spacing w:val="44"/>
          <w:sz w:val="24"/>
          <w:szCs w:val="24"/>
        </w:rPr>
        <w:t xml:space="preserve"> </w:t>
      </w:r>
      <w:r w:rsidRPr="00590659">
        <w:rPr>
          <w:rFonts w:ascii="Times New Roman" w:eastAsia="Times New Roman" w:hAnsi="Times New Roman" w:cs="Times New Roman"/>
          <w:sz w:val="24"/>
          <w:szCs w:val="24"/>
        </w:rPr>
        <w:t>door;</w:t>
      </w:r>
      <w:r w:rsidRPr="00590659">
        <w:rPr>
          <w:rFonts w:ascii="Times New Roman" w:eastAsia="Times New Roman" w:hAnsi="Times New Roman" w:cs="Times New Roman"/>
          <w:w w:val="102"/>
          <w:sz w:val="24"/>
          <w:szCs w:val="24"/>
        </w:rPr>
        <w:t xml:space="preserve"> </w:t>
      </w:r>
      <w:r w:rsidRPr="00590659">
        <w:rPr>
          <w:rFonts w:ascii="Times New Roman" w:eastAsia="Times New Roman" w:hAnsi="Times New Roman" w:cs="Times New Roman"/>
          <w:sz w:val="24"/>
          <w:szCs w:val="24"/>
        </w:rPr>
        <w:t>however,</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door</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less</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than</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32"</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wide,</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it</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does</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not</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have</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an</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accessible</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handle/latch</w:t>
      </w:r>
      <w:r w:rsidRPr="00590659">
        <w:rPr>
          <w:rFonts w:ascii="Times New Roman" w:eastAsia="Times New Roman" w:hAnsi="Times New Roman" w:cs="Times New Roman"/>
          <w:spacing w:val="52"/>
          <w:sz w:val="24"/>
          <w:szCs w:val="24"/>
        </w:rPr>
        <w:t xml:space="preserve"> </w:t>
      </w:r>
      <w:r w:rsidRPr="00590659">
        <w:rPr>
          <w:rFonts w:ascii="Times New Roman" w:eastAsia="Times New Roman" w:hAnsi="Times New Roman" w:cs="Times New Roman"/>
          <w:sz w:val="24"/>
          <w:szCs w:val="24"/>
        </w:rPr>
        <w:t>system,</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there</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no</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buzzer</w:t>
      </w:r>
      <w:r w:rsidRPr="00590659">
        <w:rPr>
          <w:rFonts w:ascii="Times New Roman" w:eastAsia="Times New Roman" w:hAnsi="Times New Roman" w:cs="Times New Roman"/>
          <w:spacing w:val="53"/>
          <w:sz w:val="24"/>
          <w:szCs w:val="24"/>
        </w:rPr>
        <w:t xml:space="preserve"> </w:t>
      </w:r>
      <w:r w:rsidRPr="00590659">
        <w:rPr>
          <w:rFonts w:ascii="Times New Roman" w:eastAsia="Times New Roman" w:hAnsi="Times New Roman" w:cs="Times New Roman"/>
          <w:sz w:val="24"/>
          <w:szCs w:val="24"/>
        </w:rPr>
        <w:t>system</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request</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access.</w:t>
      </w:r>
      <w:r w:rsidRPr="00590659">
        <w:rPr>
          <w:rFonts w:ascii="Times New Roman" w:eastAsia="Times New Roman" w:hAnsi="Times New Roman" w:cs="Times New Roman"/>
          <w:spacing w:val="53"/>
          <w:sz w:val="24"/>
          <w:szCs w:val="24"/>
        </w:rPr>
        <w:t xml:space="preserve"> </w:t>
      </w:r>
      <w:r w:rsidRPr="00590659">
        <w:rPr>
          <w:rFonts w:ascii="Times New Roman" w:eastAsia="Times New Roman" w:hAnsi="Times New Roman" w:cs="Times New Roman"/>
          <w:sz w:val="24"/>
          <w:szCs w:val="24"/>
        </w:rPr>
        <w:t>There</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one</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unmarked</w:t>
      </w:r>
      <w:r w:rsidRPr="00590659">
        <w:rPr>
          <w:rFonts w:ascii="Times New Roman" w:eastAsia="Times New Roman" w:hAnsi="Times New Roman" w:cs="Times New Roman"/>
          <w:spacing w:val="55"/>
          <w:sz w:val="24"/>
          <w:szCs w:val="24"/>
        </w:rPr>
        <w:t xml:space="preserve"> </w:t>
      </w:r>
      <w:r w:rsidRPr="00590659">
        <w:rPr>
          <w:rFonts w:ascii="Times New Roman" w:eastAsia="Times New Roman" w:hAnsi="Times New Roman" w:cs="Times New Roman"/>
          <w:sz w:val="24"/>
          <w:szCs w:val="24"/>
        </w:rPr>
        <w:t>accessible</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restroom;</w:t>
      </w:r>
      <w:r w:rsidRPr="00590659">
        <w:rPr>
          <w:rFonts w:ascii="Times New Roman" w:eastAsia="Times New Roman" w:hAnsi="Times New Roman" w:cs="Times New Roman"/>
          <w:spacing w:val="47"/>
          <w:sz w:val="24"/>
          <w:szCs w:val="24"/>
        </w:rPr>
        <w:t xml:space="preserve"> </w:t>
      </w:r>
      <w:r w:rsidRPr="00590659">
        <w:rPr>
          <w:rFonts w:ascii="Times New Roman" w:eastAsia="Times New Roman" w:hAnsi="Times New Roman" w:cs="Times New Roman"/>
          <w:sz w:val="24"/>
          <w:szCs w:val="24"/>
        </w:rPr>
        <w:t>it</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has</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no</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audible/visual</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fire</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 xml:space="preserve">alarm. </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second</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floor</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building</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4"/>
          <w:sz w:val="24"/>
          <w:szCs w:val="24"/>
        </w:rPr>
        <w:t xml:space="preserve"> </w:t>
      </w:r>
      <w:r w:rsidRPr="00590659">
        <w:rPr>
          <w:rFonts w:ascii="Times New Roman" w:eastAsia="Times New Roman" w:hAnsi="Times New Roman" w:cs="Times New Roman"/>
          <w:sz w:val="24"/>
          <w:szCs w:val="24"/>
        </w:rPr>
        <w:t>closed</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not</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accessible.</w:t>
      </w:r>
    </w:p>
    <w:p w:rsidR="00FC3B92" w:rsidRPr="00590659" w:rsidRDefault="00FC3B92" w:rsidP="00FC3B92">
      <w:pPr>
        <w:widowControl w:val="0"/>
        <w:kinsoku w:val="0"/>
        <w:overflowPunct w:val="0"/>
        <w:autoSpaceDE w:val="0"/>
        <w:autoSpaceDN w:val="0"/>
        <w:adjustRightInd w:val="0"/>
        <w:spacing w:before="18" w:after="0" w:line="26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4" w:lineRule="auto"/>
        <w:ind w:left="244" w:right="139"/>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Also</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former</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school,</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Poland</w:t>
      </w:r>
      <w:r w:rsidRPr="00590659">
        <w:rPr>
          <w:rFonts w:ascii="Times New Roman" w:eastAsia="Times New Roman" w:hAnsi="Times New Roman" w:cs="Times New Roman"/>
          <w:spacing w:val="56"/>
          <w:sz w:val="24"/>
          <w:szCs w:val="24"/>
        </w:rPr>
        <w:t xml:space="preserve"> </w:t>
      </w:r>
      <w:r w:rsidRPr="00590659">
        <w:rPr>
          <w:rFonts w:ascii="Times New Roman" w:eastAsia="Times New Roman" w:hAnsi="Times New Roman" w:cs="Times New Roman"/>
          <w:sz w:val="24"/>
          <w:szCs w:val="24"/>
        </w:rPr>
        <w:t>School</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(c.1924)</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was</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vacated</w:t>
      </w:r>
      <w:r w:rsidRPr="00590659">
        <w:rPr>
          <w:rFonts w:ascii="Times New Roman" w:eastAsia="Times New Roman" w:hAnsi="Times New Roman" w:cs="Times New Roman"/>
          <w:spacing w:val="50"/>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2"/>
          <w:sz w:val="24"/>
          <w:szCs w:val="24"/>
        </w:rPr>
        <w:t xml:space="preserve"> </w:t>
      </w:r>
      <w:r w:rsidRPr="00590659">
        <w:rPr>
          <w:rFonts w:ascii="Times New Roman" w:eastAsia="Times New Roman" w:hAnsi="Times New Roman" w:cs="Times New Roman"/>
          <w:sz w:val="24"/>
          <w:szCs w:val="24"/>
        </w:rPr>
        <w:t>1961.</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It</w:t>
      </w:r>
      <w:r w:rsidRPr="00590659">
        <w:rPr>
          <w:rFonts w:ascii="Times New Roman" w:eastAsia="Times New Roman" w:hAnsi="Times New Roman" w:cs="Times New Roman"/>
          <w:spacing w:val="6"/>
          <w:sz w:val="24"/>
          <w:szCs w:val="24"/>
        </w:rPr>
        <w:t xml:space="preserve"> </w:t>
      </w:r>
      <w:r w:rsidRPr="00590659">
        <w:rPr>
          <w:rFonts w:ascii="Times New Roman" w:eastAsia="Times New Roman" w:hAnsi="Times New Roman" w:cs="Times New Roman"/>
          <w:sz w:val="24"/>
          <w:szCs w:val="24"/>
        </w:rPr>
        <w:t>was</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occasionally</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used</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by</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Fire</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Dept.</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for</w:t>
      </w:r>
      <w:r w:rsidRPr="00590659">
        <w:rPr>
          <w:rFonts w:ascii="Times New Roman" w:eastAsia="Times New Roman" w:hAnsi="Times New Roman" w:cs="Times New Roman"/>
          <w:spacing w:val="4"/>
          <w:sz w:val="24"/>
          <w:szCs w:val="24"/>
        </w:rPr>
        <w:t xml:space="preserve"> </w:t>
      </w:r>
      <w:r w:rsidRPr="00590659">
        <w:rPr>
          <w:rFonts w:ascii="Times New Roman" w:eastAsia="Times New Roman" w:hAnsi="Times New Roman" w:cs="Times New Roman"/>
          <w:sz w:val="24"/>
          <w:szCs w:val="24"/>
        </w:rPr>
        <w:t>training</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purposes but is no longer utilized for any activities and</w:t>
      </w:r>
      <w:r w:rsidRPr="00590659">
        <w:rPr>
          <w:rFonts w:ascii="Times New Roman" w:eastAsia="Times New Roman" w:hAnsi="Times New Roman" w:cs="Times New Roman"/>
          <w:spacing w:val="7"/>
          <w:sz w:val="24"/>
          <w:szCs w:val="24"/>
        </w:rPr>
        <w:t xml:space="preserve"> </w:t>
      </w:r>
      <w:r w:rsidRPr="00590659">
        <w:rPr>
          <w:rFonts w:ascii="Times New Roman" w:eastAsia="Times New Roman" w:hAnsi="Times New Roman" w:cs="Times New Roman"/>
          <w:sz w:val="24"/>
          <w:szCs w:val="24"/>
        </w:rPr>
        <w:t>is not accessible to the public.</w:t>
      </w:r>
    </w:p>
    <w:p w:rsidR="00FC3B92" w:rsidRPr="00590659" w:rsidRDefault="00FC3B92" w:rsidP="00FC3B92">
      <w:pPr>
        <w:widowControl w:val="0"/>
        <w:kinsoku w:val="0"/>
        <w:overflowPunct w:val="0"/>
        <w:autoSpaceDE w:val="0"/>
        <w:autoSpaceDN w:val="0"/>
        <w:adjustRightInd w:val="0"/>
        <w:spacing w:before="4" w:after="0" w:line="12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50" w:lineRule="auto"/>
        <w:ind w:left="244" w:right="124" w:firstLine="14"/>
        <w:rPr>
          <w:rFonts w:ascii="Times New Roman" w:eastAsia="Times New Roman" w:hAnsi="Times New Roman" w:cs="Times New Roman"/>
          <w:i/>
          <w:sz w:val="24"/>
          <w:szCs w:val="24"/>
        </w:rPr>
      </w:pPr>
      <w:r w:rsidRPr="00590659">
        <w:rPr>
          <w:rFonts w:ascii="Times New Roman" w:eastAsia="Times New Roman" w:hAnsi="Times New Roman" w:cs="Times New Roman"/>
          <w:b/>
          <w:i/>
          <w:iCs/>
          <w:sz w:val="24"/>
          <w:szCs w:val="24"/>
        </w:rPr>
        <w:t>Transition</w:t>
      </w:r>
      <w:r w:rsidRPr="00590659">
        <w:rPr>
          <w:rFonts w:ascii="Times New Roman" w:eastAsia="Times New Roman" w:hAnsi="Times New Roman" w:cs="Times New Roman"/>
          <w:b/>
          <w:i/>
          <w:iCs/>
          <w:spacing w:val="13"/>
          <w:sz w:val="24"/>
          <w:szCs w:val="24"/>
        </w:rPr>
        <w:t xml:space="preserve"> </w:t>
      </w:r>
      <w:r w:rsidRPr="00590659">
        <w:rPr>
          <w:rFonts w:ascii="Times New Roman" w:eastAsia="Times New Roman" w:hAnsi="Times New Roman" w:cs="Times New Roman"/>
          <w:b/>
          <w:i/>
          <w:iCs/>
          <w:sz w:val="24"/>
          <w:szCs w:val="24"/>
        </w:rPr>
        <w:t>Plan</w:t>
      </w:r>
      <w:r w:rsidRPr="00590659">
        <w:rPr>
          <w:rFonts w:ascii="Times New Roman" w:eastAsia="Times New Roman" w:hAnsi="Times New Roman" w:cs="Times New Roman"/>
          <w:i/>
          <w:iCs/>
          <w:sz w:val="24"/>
          <w:szCs w:val="24"/>
        </w:rPr>
        <w:t>:</w:t>
      </w:r>
      <w:r w:rsidRPr="00590659">
        <w:rPr>
          <w:rFonts w:ascii="Times New Roman" w:eastAsia="Times New Roman" w:hAnsi="Times New Roman" w:cs="Times New Roman"/>
          <w:i/>
          <w:iCs/>
          <w:spacing w:val="1"/>
          <w:sz w:val="24"/>
          <w:szCs w:val="24"/>
          <w:u w:val="single"/>
        </w:rPr>
        <w:t xml:space="preserve"> </w:t>
      </w:r>
      <w:r w:rsidRPr="00590659">
        <w:rPr>
          <w:rFonts w:ascii="Times New Roman" w:eastAsia="Times New Roman" w:hAnsi="Times New Roman" w:cs="Times New Roman"/>
          <w:i/>
          <w:sz w:val="24"/>
          <w:szCs w:val="24"/>
        </w:rPr>
        <w:t>By</w:t>
      </w:r>
      <w:r w:rsidRPr="00590659">
        <w:rPr>
          <w:rFonts w:ascii="Times New Roman" w:eastAsia="Times New Roman" w:hAnsi="Times New Roman" w:cs="Times New Roman"/>
          <w:i/>
          <w:spacing w:val="28"/>
          <w:sz w:val="24"/>
          <w:szCs w:val="24"/>
        </w:rPr>
        <w:t xml:space="preserve"> </w:t>
      </w:r>
      <w:r w:rsidRPr="00590659">
        <w:rPr>
          <w:rFonts w:ascii="Times New Roman" w:eastAsia="Times New Roman" w:hAnsi="Times New Roman" w:cs="Times New Roman"/>
          <w:i/>
          <w:sz w:val="24"/>
          <w:szCs w:val="24"/>
        </w:rPr>
        <w:t>replacing</w:t>
      </w:r>
      <w:r w:rsidRPr="00590659">
        <w:rPr>
          <w:rFonts w:ascii="Times New Roman" w:eastAsia="Times New Roman" w:hAnsi="Times New Roman" w:cs="Times New Roman"/>
          <w:i/>
          <w:spacing w:val="39"/>
          <w:sz w:val="24"/>
          <w:szCs w:val="24"/>
        </w:rPr>
        <w:t xml:space="preserve"> </w:t>
      </w:r>
      <w:r w:rsidRPr="00590659">
        <w:rPr>
          <w:rFonts w:ascii="Times New Roman" w:eastAsia="Times New Roman" w:hAnsi="Times New Roman" w:cs="Times New Roman"/>
          <w:i/>
          <w:sz w:val="24"/>
          <w:szCs w:val="24"/>
        </w:rPr>
        <w:t>the</w:t>
      </w:r>
      <w:r w:rsidRPr="00590659">
        <w:rPr>
          <w:rFonts w:ascii="Times New Roman" w:eastAsia="Times New Roman" w:hAnsi="Times New Roman" w:cs="Times New Roman"/>
          <w:i/>
          <w:spacing w:val="28"/>
          <w:sz w:val="24"/>
          <w:szCs w:val="24"/>
        </w:rPr>
        <w:t xml:space="preserve"> </w:t>
      </w:r>
      <w:r w:rsidRPr="00590659">
        <w:rPr>
          <w:rFonts w:ascii="Times New Roman" w:eastAsia="Times New Roman" w:hAnsi="Times New Roman" w:cs="Times New Roman"/>
          <w:i/>
          <w:sz w:val="24"/>
          <w:szCs w:val="24"/>
        </w:rPr>
        <w:t>door</w:t>
      </w:r>
      <w:r w:rsidRPr="00590659">
        <w:rPr>
          <w:rFonts w:ascii="Times New Roman" w:eastAsia="Times New Roman" w:hAnsi="Times New Roman" w:cs="Times New Roman"/>
          <w:i/>
          <w:spacing w:val="30"/>
          <w:sz w:val="24"/>
          <w:szCs w:val="24"/>
        </w:rPr>
        <w:t xml:space="preserve"> </w:t>
      </w:r>
      <w:r w:rsidRPr="00590659">
        <w:rPr>
          <w:rFonts w:ascii="Times New Roman" w:eastAsia="Times New Roman" w:hAnsi="Times New Roman" w:cs="Times New Roman"/>
          <w:i/>
          <w:sz w:val="24"/>
          <w:szCs w:val="24"/>
        </w:rPr>
        <w:t>and</w:t>
      </w:r>
      <w:r w:rsidRPr="00590659">
        <w:rPr>
          <w:rFonts w:ascii="Times New Roman" w:eastAsia="Times New Roman" w:hAnsi="Times New Roman" w:cs="Times New Roman"/>
          <w:i/>
          <w:spacing w:val="19"/>
          <w:sz w:val="24"/>
          <w:szCs w:val="24"/>
        </w:rPr>
        <w:t xml:space="preserve"> </w:t>
      </w:r>
      <w:r w:rsidRPr="00590659">
        <w:rPr>
          <w:rFonts w:ascii="Times New Roman" w:eastAsia="Times New Roman" w:hAnsi="Times New Roman" w:cs="Times New Roman"/>
          <w:i/>
          <w:sz w:val="24"/>
          <w:szCs w:val="24"/>
        </w:rPr>
        <w:t>handle</w:t>
      </w:r>
      <w:r w:rsidRPr="00590659">
        <w:rPr>
          <w:rFonts w:ascii="Times New Roman" w:eastAsia="Times New Roman" w:hAnsi="Times New Roman" w:cs="Times New Roman"/>
          <w:i/>
          <w:spacing w:val="41"/>
          <w:sz w:val="24"/>
          <w:szCs w:val="24"/>
        </w:rPr>
        <w:t xml:space="preserve"> </w:t>
      </w:r>
      <w:r w:rsidRPr="00590659">
        <w:rPr>
          <w:rFonts w:ascii="Times New Roman" w:eastAsia="Times New Roman" w:hAnsi="Times New Roman" w:cs="Times New Roman"/>
          <w:i/>
          <w:sz w:val="24"/>
          <w:szCs w:val="24"/>
        </w:rPr>
        <w:t>system,</w:t>
      </w:r>
      <w:r w:rsidRPr="00590659">
        <w:rPr>
          <w:rFonts w:ascii="Times New Roman" w:eastAsia="Times New Roman" w:hAnsi="Times New Roman" w:cs="Times New Roman"/>
          <w:i/>
          <w:spacing w:val="24"/>
          <w:sz w:val="24"/>
          <w:szCs w:val="24"/>
        </w:rPr>
        <w:t xml:space="preserve"> </w:t>
      </w:r>
      <w:r w:rsidRPr="00590659">
        <w:rPr>
          <w:rFonts w:ascii="Times New Roman" w:eastAsia="Times New Roman" w:hAnsi="Times New Roman" w:cs="Times New Roman"/>
          <w:i/>
          <w:sz w:val="24"/>
          <w:szCs w:val="24"/>
        </w:rPr>
        <w:t>the</w:t>
      </w:r>
      <w:r w:rsidRPr="00590659">
        <w:rPr>
          <w:rFonts w:ascii="Times New Roman" w:eastAsia="Times New Roman" w:hAnsi="Times New Roman" w:cs="Times New Roman"/>
          <w:i/>
          <w:spacing w:val="34"/>
          <w:sz w:val="24"/>
          <w:szCs w:val="24"/>
        </w:rPr>
        <w:t xml:space="preserve"> </w:t>
      </w:r>
      <w:r w:rsidRPr="00590659">
        <w:rPr>
          <w:rFonts w:ascii="Times New Roman" w:eastAsia="Times New Roman" w:hAnsi="Times New Roman" w:cs="Times New Roman"/>
          <w:i/>
          <w:sz w:val="24"/>
          <w:szCs w:val="24"/>
        </w:rPr>
        <w:t>first</w:t>
      </w:r>
      <w:r w:rsidRPr="00590659">
        <w:rPr>
          <w:rFonts w:ascii="Times New Roman" w:eastAsia="Times New Roman" w:hAnsi="Times New Roman" w:cs="Times New Roman"/>
          <w:i/>
          <w:spacing w:val="27"/>
          <w:sz w:val="24"/>
          <w:szCs w:val="24"/>
        </w:rPr>
        <w:t xml:space="preserve"> </w:t>
      </w:r>
      <w:r w:rsidRPr="00590659">
        <w:rPr>
          <w:rFonts w:ascii="Times New Roman" w:eastAsia="Times New Roman" w:hAnsi="Times New Roman" w:cs="Times New Roman"/>
          <w:i/>
          <w:sz w:val="24"/>
          <w:szCs w:val="24"/>
        </w:rPr>
        <w:t>floor</w:t>
      </w:r>
      <w:r w:rsidRPr="00590659">
        <w:rPr>
          <w:rFonts w:ascii="Times New Roman" w:eastAsia="Times New Roman" w:hAnsi="Times New Roman" w:cs="Times New Roman"/>
          <w:i/>
          <w:spacing w:val="27"/>
          <w:sz w:val="24"/>
          <w:szCs w:val="24"/>
        </w:rPr>
        <w:t xml:space="preserve"> </w:t>
      </w:r>
      <w:r w:rsidRPr="00590659">
        <w:rPr>
          <w:rFonts w:ascii="Times New Roman" w:eastAsia="Times New Roman" w:hAnsi="Times New Roman" w:cs="Times New Roman"/>
          <w:i/>
          <w:sz w:val="24"/>
          <w:szCs w:val="24"/>
        </w:rPr>
        <w:t>of</w:t>
      </w:r>
      <w:r w:rsidRPr="00590659">
        <w:rPr>
          <w:rFonts w:ascii="Times New Roman" w:eastAsia="Times New Roman" w:hAnsi="Times New Roman" w:cs="Times New Roman"/>
          <w:i/>
          <w:spacing w:val="18"/>
          <w:sz w:val="24"/>
          <w:szCs w:val="24"/>
        </w:rPr>
        <w:t xml:space="preserve"> </w:t>
      </w:r>
      <w:r w:rsidRPr="00590659">
        <w:rPr>
          <w:rFonts w:ascii="Times New Roman" w:eastAsia="Times New Roman" w:hAnsi="Times New Roman" w:cs="Times New Roman"/>
          <w:i/>
          <w:sz w:val="24"/>
          <w:szCs w:val="24"/>
        </w:rPr>
        <w:t>the</w:t>
      </w:r>
      <w:r w:rsidRPr="00590659">
        <w:rPr>
          <w:rFonts w:ascii="Times New Roman" w:eastAsia="Times New Roman" w:hAnsi="Times New Roman" w:cs="Times New Roman"/>
          <w:i/>
          <w:spacing w:val="40"/>
          <w:sz w:val="24"/>
          <w:szCs w:val="24"/>
        </w:rPr>
        <w:t xml:space="preserve"> </w:t>
      </w:r>
      <w:r w:rsidRPr="00590659">
        <w:rPr>
          <w:rFonts w:ascii="Times New Roman" w:eastAsia="Times New Roman" w:hAnsi="Times New Roman" w:cs="Times New Roman"/>
          <w:i/>
          <w:sz w:val="24"/>
          <w:szCs w:val="24"/>
        </w:rPr>
        <w:t>Streeter</w:t>
      </w:r>
      <w:r w:rsidRPr="00590659">
        <w:rPr>
          <w:rFonts w:ascii="Times New Roman" w:eastAsia="Times New Roman" w:hAnsi="Times New Roman" w:cs="Times New Roman"/>
          <w:i/>
          <w:spacing w:val="33"/>
          <w:sz w:val="24"/>
          <w:szCs w:val="24"/>
        </w:rPr>
        <w:t xml:space="preserve"> </w:t>
      </w:r>
      <w:r w:rsidRPr="00590659">
        <w:rPr>
          <w:rFonts w:ascii="Times New Roman" w:eastAsia="Times New Roman" w:hAnsi="Times New Roman" w:cs="Times New Roman"/>
          <w:i/>
          <w:sz w:val="24"/>
          <w:szCs w:val="24"/>
        </w:rPr>
        <w:t>School building</w:t>
      </w:r>
      <w:r w:rsidRPr="00590659">
        <w:rPr>
          <w:rFonts w:ascii="Times New Roman" w:eastAsia="Times New Roman" w:hAnsi="Times New Roman" w:cs="Times New Roman"/>
          <w:i/>
          <w:spacing w:val="1"/>
          <w:sz w:val="24"/>
          <w:szCs w:val="24"/>
        </w:rPr>
        <w:t xml:space="preserve"> </w:t>
      </w:r>
      <w:r w:rsidRPr="00590659">
        <w:rPr>
          <w:rFonts w:ascii="Times New Roman" w:eastAsia="Times New Roman" w:hAnsi="Times New Roman" w:cs="Times New Roman"/>
          <w:i/>
          <w:sz w:val="24"/>
          <w:szCs w:val="24"/>
        </w:rPr>
        <w:t>would</w:t>
      </w:r>
      <w:r w:rsidRPr="00590659">
        <w:rPr>
          <w:rFonts w:ascii="Times New Roman" w:eastAsia="Times New Roman" w:hAnsi="Times New Roman" w:cs="Times New Roman"/>
          <w:i/>
          <w:spacing w:val="56"/>
          <w:sz w:val="24"/>
          <w:szCs w:val="24"/>
        </w:rPr>
        <w:t xml:space="preserve"> </w:t>
      </w:r>
      <w:r w:rsidRPr="00590659">
        <w:rPr>
          <w:rFonts w:ascii="Times New Roman" w:eastAsia="Times New Roman" w:hAnsi="Times New Roman" w:cs="Times New Roman"/>
          <w:i/>
          <w:sz w:val="24"/>
          <w:szCs w:val="24"/>
        </w:rPr>
        <w:t>be</w:t>
      </w:r>
      <w:r w:rsidRPr="00590659">
        <w:rPr>
          <w:rFonts w:ascii="Times New Roman" w:eastAsia="Times New Roman" w:hAnsi="Times New Roman" w:cs="Times New Roman"/>
          <w:i/>
          <w:spacing w:val="44"/>
          <w:sz w:val="24"/>
          <w:szCs w:val="24"/>
        </w:rPr>
        <w:t xml:space="preserve"> </w:t>
      </w:r>
      <w:r w:rsidRPr="00590659">
        <w:rPr>
          <w:rFonts w:ascii="Times New Roman" w:eastAsia="Times New Roman" w:hAnsi="Times New Roman" w:cs="Times New Roman"/>
          <w:i/>
          <w:sz w:val="24"/>
          <w:szCs w:val="24"/>
        </w:rPr>
        <w:t>accessible.</w:t>
      </w:r>
      <w:r w:rsidRPr="00590659">
        <w:rPr>
          <w:rFonts w:ascii="Times New Roman" w:eastAsia="Times New Roman" w:hAnsi="Times New Roman" w:cs="Times New Roman"/>
          <w:i/>
          <w:spacing w:val="28"/>
          <w:sz w:val="24"/>
          <w:szCs w:val="24"/>
        </w:rPr>
        <w:t xml:space="preserve"> </w:t>
      </w:r>
      <w:r w:rsidRPr="00590659">
        <w:rPr>
          <w:rFonts w:ascii="Times New Roman" w:eastAsia="Times New Roman" w:hAnsi="Times New Roman" w:cs="Times New Roman"/>
          <w:i/>
          <w:sz w:val="24"/>
          <w:szCs w:val="24"/>
        </w:rPr>
        <w:t>The</w:t>
      </w:r>
      <w:r w:rsidRPr="00590659">
        <w:rPr>
          <w:rFonts w:ascii="Times New Roman" w:eastAsia="Times New Roman" w:hAnsi="Times New Roman" w:cs="Times New Roman"/>
          <w:i/>
          <w:spacing w:val="40"/>
          <w:sz w:val="24"/>
          <w:szCs w:val="24"/>
        </w:rPr>
        <w:t xml:space="preserve"> </w:t>
      </w:r>
      <w:r w:rsidRPr="00590659">
        <w:rPr>
          <w:rFonts w:ascii="Times New Roman" w:eastAsia="Times New Roman" w:hAnsi="Times New Roman" w:cs="Times New Roman"/>
          <w:i/>
          <w:sz w:val="24"/>
          <w:szCs w:val="24"/>
        </w:rPr>
        <w:t>restroom</w:t>
      </w:r>
      <w:r w:rsidRPr="00590659">
        <w:rPr>
          <w:rFonts w:ascii="Times New Roman" w:eastAsia="Times New Roman" w:hAnsi="Times New Roman" w:cs="Times New Roman"/>
          <w:i/>
          <w:spacing w:val="3"/>
          <w:sz w:val="24"/>
          <w:szCs w:val="24"/>
        </w:rPr>
        <w:t xml:space="preserve"> </w:t>
      </w:r>
      <w:r w:rsidRPr="00590659">
        <w:rPr>
          <w:rFonts w:ascii="Times New Roman" w:eastAsia="Times New Roman" w:hAnsi="Times New Roman" w:cs="Times New Roman"/>
          <w:i/>
          <w:sz w:val="24"/>
          <w:szCs w:val="24"/>
        </w:rPr>
        <w:t>needs</w:t>
      </w:r>
      <w:r w:rsidRPr="00590659">
        <w:rPr>
          <w:rFonts w:ascii="Times New Roman" w:eastAsia="Times New Roman" w:hAnsi="Times New Roman" w:cs="Times New Roman"/>
          <w:i/>
          <w:spacing w:val="45"/>
          <w:sz w:val="24"/>
          <w:szCs w:val="24"/>
        </w:rPr>
        <w:t xml:space="preserve"> </w:t>
      </w:r>
      <w:r w:rsidRPr="00590659">
        <w:rPr>
          <w:rFonts w:ascii="Times New Roman" w:eastAsia="Times New Roman" w:hAnsi="Times New Roman" w:cs="Times New Roman"/>
          <w:i/>
          <w:sz w:val="24"/>
          <w:szCs w:val="24"/>
        </w:rPr>
        <w:t>to</w:t>
      </w:r>
      <w:r w:rsidRPr="00590659">
        <w:rPr>
          <w:rFonts w:ascii="Times New Roman" w:eastAsia="Times New Roman" w:hAnsi="Times New Roman" w:cs="Times New Roman"/>
          <w:i/>
          <w:spacing w:val="39"/>
          <w:sz w:val="24"/>
          <w:szCs w:val="24"/>
        </w:rPr>
        <w:t xml:space="preserve"> </w:t>
      </w:r>
      <w:r w:rsidRPr="00590659">
        <w:rPr>
          <w:rFonts w:ascii="Times New Roman" w:eastAsia="Times New Roman" w:hAnsi="Times New Roman" w:cs="Times New Roman"/>
          <w:i/>
          <w:sz w:val="24"/>
          <w:szCs w:val="24"/>
        </w:rPr>
        <w:t>have</w:t>
      </w:r>
      <w:r w:rsidRPr="00590659">
        <w:rPr>
          <w:rFonts w:ascii="Times New Roman" w:eastAsia="Times New Roman" w:hAnsi="Times New Roman" w:cs="Times New Roman"/>
          <w:i/>
          <w:spacing w:val="44"/>
          <w:sz w:val="24"/>
          <w:szCs w:val="24"/>
        </w:rPr>
        <w:t xml:space="preserve"> </w:t>
      </w:r>
      <w:r w:rsidRPr="00590659">
        <w:rPr>
          <w:rFonts w:ascii="Times New Roman" w:eastAsia="Times New Roman" w:hAnsi="Times New Roman" w:cs="Times New Roman"/>
          <w:i/>
          <w:sz w:val="24"/>
          <w:szCs w:val="24"/>
        </w:rPr>
        <w:t>a</w:t>
      </w:r>
      <w:r w:rsidRPr="00590659">
        <w:rPr>
          <w:rFonts w:ascii="Times New Roman" w:eastAsia="Times New Roman" w:hAnsi="Times New Roman" w:cs="Times New Roman"/>
          <w:i/>
          <w:spacing w:val="32"/>
          <w:sz w:val="24"/>
          <w:szCs w:val="24"/>
        </w:rPr>
        <w:t xml:space="preserve"> </w:t>
      </w:r>
      <w:r w:rsidRPr="00590659">
        <w:rPr>
          <w:rFonts w:ascii="Times New Roman" w:eastAsia="Times New Roman" w:hAnsi="Times New Roman" w:cs="Times New Roman"/>
          <w:i/>
          <w:sz w:val="24"/>
          <w:szCs w:val="24"/>
        </w:rPr>
        <w:t>sign</w:t>
      </w:r>
      <w:r w:rsidRPr="00590659">
        <w:rPr>
          <w:rFonts w:ascii="Times New Roman" w:eastAsia="Times New Roman" w:hAnsi="Times New Roman" w:cs="Times New Roman"/>
          <w:i/>
          <w:spacing w:val="35"/>
          <w:sz w:val="24"/>
          <w:szCs w:val="24"/>
        </w:rPr>
        <w:t xml:space="preserve"> </w:t>
      </w:r>
      <w:r w:rsidRPr="00590659">
        <w:rPr>
          <w:rFonts w:ascii="Times New Roman" w:eastAsia="Times New Roman" w:hAnsi="Times New Roman" w:cs="Times New Roman"/>
          <w:i/>
          <w:sz w:val="24"/>
          <w:szCs w:val="24"/>
        </w:rPr>
        <w:t>and</w:t>
      </w:r>
      <w:r w:rsidRPr="00590659">
        <w:rPr>
          <w:rFonts w:ascii="Times New Roman" w:eastAsia="Times New Roman" w:hAnsi="Times New Roman" w:cs="Times New Roman"/>
          <w:i/>
          <w:spacing w:val="45"/>
          <w:sz w:val="24"/>
          <w:szCs w:val="24"/>
        </w:rPr>
        <w:t xml:space="preserve"> </w:t>
      </w:r>
      <w:r w:rsidRPr="00590659">
        <w:rPr>
          <w:rFonts w:ascii="Times New Roman" w:eastAsia="Times New Roman" w:hAnsi="Times New Roman" w:cs="Times New Roman"/>
          <w:i/>
          <w:sz w:val="24"/>
          <w:szCs w:val="24"/>
        </w:rPr>
        <w:t>an</w:t>
      </w:r>
      <w:r w:rsidRPr="00590659">
        <w:rPr>
          <w:rFonts w:ascii="Times New Roman" w:eastAsia="Times New Roman" w:hAnsi="Times New Roman" w:cs="Times New Roman"/>
          <w:i/>
          <w:spacing w:val="35"/>
          <w:sz w:val="24"/>
          <w:szCs w:val="24"/>
        </w:rPr>
        <w:t xml:space="preserve"> </w:t>
      </w:r>
      <w:r w:rsidRPr="00590659">
        <w:rPr>
          <w:rFonts w:ascii="Times New Roman" w:eastAsia="Times New Roman" w:hAnsi="Times New Roman" w:cs="Times New Roman"/>
          <w:i/>
          <w:sz w:val="24"/>
          <w:szCs w:val="24"/>
        </w:rPr>
        <w:t>audible/visual</w:t>
      </w:r>
      <w:r w:rsidRPr="00590659">
        <w:rPr>
          <w:rFonts w:ascii="Times New Roman" w:eastAsia="Times New Roman" w:hAnsi="Times New Roman" w:cs="Times New Roman"/>
          <w:i/>
          <w:spacing w:val="8"/>
          <w:sz w:val="24"/>
          <w:szCs w:val="24"/>
        </w:rPr>
        <w:t xml:space="preserve"> </w:t>
      </w:r>
      <w:r w:rsidRPr="00590659">
        <w:rPr>
          <w:rFonts w:ascii="Times New Roman" w:eastAsia="Times New Roman" w:hAnsi="Times New Roman" w:cs="Times New Roman"/>
          <w:i/>
          <w:sz w:val="24"/>
          <w:szCs w:val="24"/>
        </w:rPr>
        <w:t xml:space="preserve">alarm installed. </w:t>
      </w:r>
      <w:r w:rsidRPr="00590659">
        <w:rPr>
          <w:rFonts w:ascii="Times New Roman" w:eastAsia="Times New Roman" w:hAnsi="Times New Roman" w:cs="Times New Roman"/>
          <w:i/>
          <w:spacing w:val="29"/>
          <w:sz w:val="24"/>
          <w:szCs w:val="24"/>
        </w:rPr>
        <w:t xml:space="preserve"> </w:t>
      </w:r>
      <w:r w:rsidRPr="00590659">
        <w:rPr>
          <w:rFonts w:ascii="Times New Roman" w:eastAsia="Times New Roman" w:hAnsi="Times New Roman" w:cs="Times New Roman"/>
          <w:i/>
          <w:sz w:val="24"/>
          <w:szCs w:val="24"/>
        </w:rPr>
        <w:t>There</w:t>
      </w:r>
      <w:r w:rsidRPr="00590659">
        <w:rPr>
          <w:rFonts w:ascii="Times New Roman" w:eastAsia="Times New Roman" w:hAnsi="Times New Roman" w:cs="Times New Roman"/>
          <w:i/>
          <w:spacing w:val="16"/>
          <w:sz w:val="24"/>
          <w:szCs w:val="24"/>
        </w:rPr>
        <w:t xml:space="preserve"> </w:t>
      </w:r>
      <w:r w:rsidRPr="00590659">
        <w:rPr>
          <w:rFonts w:ascii="Times New Roman" w:eastAsia="Times New Roman" w:hAnsi="Times New Roman" w:cs="Times New Roman"/>
          <w:i/>
          <w:sz w:val="24"/>
          <w:szCs w:val="24"/>
        </w:rPr>
        <w:t>are no</w:t>
      </w:r>
      <w:r w:rsidRPr="00590659">
        <w:rPr>
          <w:rFonts w:ascii="Times New Roman" w:eastAsia="Times New Roman" w:hAnsi="Times New Roman" w:cs="Times New Roman"/>
          <w:i/>
          <w:spacing w:val="16"/>
          <w:sz w:val="24"/>
          <w:szCs w:val="24"/>
        </w:rPr>
        <w:t xml:space="preserve"> </w:t>
      </w:r>
      <w:r w:rsidRPr="00590659">
        <w:rPr>
          <w:rFonts w:ascii="Times New Roman" w:eastAsia="Times New Roman" w:hAnsi="Times New Roman" w:cs="Times New Roman"/>
          <w:i/>
          <w:sz w:val="24"/>
          <w:szCs w:val="24"/>
        </w:rPr>
        <w:t>plans</w:t>
      </w:r>
      <w:r w:rsidRPr="00590659">
        <w:rPr>
          <w:rFonts w:ascii="Times New Roman" w:eastAsia="Times New Roman" w:hAnsi="Times New Roman" w:cs="Times New Roman"/>
          <w:i/>
          <w:spacing w:val="21"/>
          <w:sz w:val="24"/>
          <w:szCs w:val="24"/>
        </w:rPr>
        <w:t xml:space="preserve"> </w:t>
      </w:r>
      <w:r w:rsidRPr="00590659">
        <w:rPr>
          <w:rFonts w:ascii="Times New Roman" w:eastAsia="Times New Roman" w:hAnsi="Times New Roman" w:cs="Times New Roman"/>
          <w:i/>
          <w:sz w:val="24"/>
          <w:szCs w:val="24"/>
        </w:rPr>
        <w:t>to</w:t>
      </w:r>
      <w:r w:rsidRPr="00590659">
        <w:rPr>
          <w:rFonts w:ascii="Times New Roman" w:eastAsia="Times New Roman" w:hAnsi="Times New Roman" w:cs="Times New Roman"/>
          <w:i/>
          <w:spacing w:val="14"/>
          <w:sz w:val="24"/>
          <w:szCs w:val="24"/>
        </w:rPr>
        <w:t xml:space="preserve"> </w:t>
      </w:r>
      <w:r w:rsidRPr="00590659">
        <w:rPr>
          <w:rFonts w:ascii="Times New Roman" w:eastAsia="Times New Roman" w:hAnsi="Times New Roman" w:cs="Times New Roman"/>
          <w:i/>
          <w:sz w:val="24"/>
          <w:szCs w:val="24"/>
        </w:rPr>
        <w:t>further</w:t>
      </w:r>
      <w:r w:rsidRPr="00590659">
        <w:rPr>
          <w:rFonts w:ascii="Times New Roman" w:eastAsia="Times New Roman" w:hAnsi="Times New Roman" w:cs="Times New Roman"/>
          <w:i/>
          <w:spacing w:val="15"/>
          <w:sz w:val="24"/>
          <w:szCs w:val="24"/>
        </w:rPr>
        <w:t xml:space="preserve"> </w:t>
      </w:r>
      <w:r w:rsidRPr="00590659">
        <w:rPr>
          <w:rFonts w:ascii="Times New Roman" w:eastAsia="Times New Roman" w:hAnsi="Times New Roman" w:cs="Times New Roman"/>
          <w:i/>
          <w:sz w:val="24"/>
          <w:szCs w:val="24"/>
        </w:rPr>
        <w:t>renovate</w:t>
      </w:r>
      <w:r w:rsidRPr="00590659">
        <w:rPr>
          <w:rFonts w:ascii="Times New Roman" w:eastAsia="Times New Roman" w:hAnsi="Times New Roman" w:cs="Times New Roman"/>
          <w:i/>
          <w:spacing w:val="25"/>
          <w:sz w:val="24"/>
          <w:szCs w:val="24"/>
        </w:rPr>
        <w:t xml:space="preserve"> </w:t>
      </w:r>
      <w:r w:rsidRPr="00590659">
        <w:rPr>
          <w:rFonts w:ascii="Times New Roman" w:eastAsia="Times New Roman" w:hAnsi="Times New Roman" w:cs="Times New Roman"/>
          <w:i/>
          <w:sz w:val="24"/>
          <w:szCs w:val="24"/>
        </w:rPr>
        <w:t>or</w:t>
      </w:r>
      <w:r w:rsidRPr="00590659">
        <w:rPr>
          <w:rFonts w:ascii="Times New Roman" w:eastAsia="Times New Roman" w:hAnsi="Times New Roman" w:cs="Times New Roman"/>
          <w:i/>
          <w:spacing w:val="12"/>
          <w:sz w:val="24"/>
          <w:szCs w:val="24"/>
        </w:rPr>
        <w:t xml:space="preserve"> </w:t>
      </w:r>
      <w:r w:rsidRPr="00590659">
        <w:rPr>
          <w:rFonts w:ascii="Times New Roman" w:eastAsia="Times New Roman" w:hAnsi="Times New Roman" w:cs="Times New Roman"/>
          <w:i/>
          <w:sz w:val="24"/>
          <w:szCs w:val="24"/>
        </w:rPr>
        <w:t>use</w:t>
      </w:r>
      <w:r w:rsidRPr="00590659">
        <w:rPr>
          <w:rFonts w:ascii="Times New Roman" w:eastAsia="Times New Roman" w:hAnsi="Times New Roman" w:cs="Times New Roman"/>
          <w:i/>
          <w:spacing w:val="19"/>
          <w:sz w:val="24"/>
          <w:szCs w:val="24"/>
        </w:rPr>
        <w:t xml:space="preserve"> </w:t>
      </w:r>
      <w:r w:rsidRPr="00590659">
        <w:rPr>
          <w:rFonts w:ascii="Times New Roman" w:eastAsia="Times New Roman" w:hAnsi="Times New Roman" w:cs="Times New Roman"/>
          <w:i/>
          <w:sz w:val="24"/>
          <w:szCs w:val="24"/>
        </w:rPr>
        <w:t>either</w:t>
      </w:r>
      <w:r w:rsidRPr="00590659">
        <w:rPr>
          <w:rFonts w:ascii="Times New Roman" w:eastAsia="Times New Roman" w:hAnsi="Times New Roman" w:cs="Times New Roman"/>
          <w:i/>
          <w:spacing w:val="21"/>
          <w:sz w:val="24"/>
          <w:szCs w:val="24"/>
        </w:rPr>
        <w:t xml:space="preserve"> </w:t>
      </w:r>
      <w:r w:rsidRPr="00590659">
        <w:rPr>
          <w:rFonts w:ascii="Times New Roman" w:eastAsia="Times New Roman" w:hAnsi="Times New Roman" w:cs="Times New Roman"/>
          <w:i/>
          <w:sz w:val="24"/>
          <w:szCs w:val="24"/>
        </w:rPr>
        <w:t>of these</w:t>
      </w:r>
      <w:r w:rsidRPr="00590659">
        <w:rPr>
          <w:rFonts w:ascii="Times New Roman" w:eastAsia="Times New Roman" w:hAnsi="Times New Roman" w:cs="Times New Roman"/>
          <w:i/>
          <w:spacing w:val="20"/>
          <w:sz w:val="24"/>
          <w:szCs w:val="24"/>
        </w:rPr>
        <w:t xml:space="preserve"> </w:t>
      </w:r>
      <w:r w:rsidRPr="00590659">
        <w:rPr>
          <w:rFonts w:ascii="Times New Roman" w:eastAsia="Times New Roman" w:hAnsi="Times New Roman" w:cs="Times New Roman"/>
          <w:i/>
          <w:sz w:val="24"/>
          <w:szCs w:val="24"/>
        </w:rPr>
        <w:t>buildings</w:t>
      </w:r>
      <w:r w:rsidR="00A70C1A">
        <w:rPr>
          <w:rFonts w:ascii="Times New Roman" w:eastAsia="Times New Roman" w:hAnsi="Times New Roman" w:cs="Times New Roman"/>
          <w:i/>
          <w:sz w:val="24"/>
          <w:szCs w:val="24"/>
        </w:rPr>
        <w:t xml:space="preserve"> for municipal functions</w:t>
      </w:r>
      <w:r w:rsidRPr="00590659">
        <w:rPr>
          <w:rFonts w:ascii="Times New Roman" w:eastAsia="Times New Roman" w:hAnsi="Times New Roman" w:cs="Times New Roman"/>
          <w:i/>
          <w:sz w:val="24"/>
          <w:szCs w:val="24"/>
        </w:rPr>
        <w:t>.</w:t>
      </w: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before="3" w:after="0" w:line="260" w:lineRule="exact"/>
        <w:rPr>
          <w:rFonts w:ascii="Times New Roman" w:eastAsia="Times New Roman" w:hAnsi="Times New Roman" w:cs="Times New Roman"/>
          <w:sz w:val="24"/>
          <w:szCs w:val="24"/>
        </w:rPr>
      </w:pPr>
    </w:p>
    <w:p w:rsidR="00FC3B92" w:rsidRPr="00590659" w:rsidRDefault="00FC3B92" w:rsidP="00FA413D">
      <w:pPr>
        <w:widowControl w:val="0"/>
        <w:kinsoku w:val="0"/>
        <w:overflowPunct w:val="0"/>
        <w:autoSpaceDE w:val="0"/>
        <w:autoSpaceDN w:val="0"/>
        <w:adjustRightInd w:val="0"/>
        <w:spacing w:after="0" w:line="240" w:lineRule="auto"/>
        <w:ind w:left="258" w:right="2685"/>
        <w:outlineLvl w:val="6"/>
        <w:rPr>
          <w:rFonts w:ascii="Times New Roman" w:eastAsia="Times New Roman" w:hAnsi="Times New Roman" w:cs="Times New Roman"/>
          <w:sz w:val="24"/>
          <w:szCs w:val="24"/>
          <w:u w:val="single"/>
        </w:rPr>
      </w:pPr>
      <w:r w:rsidRPr="00590659">
        <w:rPr>
          <w:rFonts w:ascii="Times New Roman" w:eastAsia="Times New Roman" w:hAnsi="Times New Roman" w:cs="Times New Roman"/>
          <w:b/>
          <w:bCs/>
          <w:i/>
          <w:iCs/>
          <w:sz w:val="24"/>
          <w:szCs w:val="24"/>
          <w:u w:val="single"/>
        </w:rPr>
        <w:t>Old</w:t>
      </w:r>
      <w:r w:rsidRPr="00590659">
        <w:rPr>
          <w:rFonts w:ascii="Times New Roman" w:eastAsia="Times New Roman" w:hAnsi="Times New Roman" w:cs="Times New Roman"/>
          <w:b/>
          <w:bCs/>
          <w:i/>
          <w:iCs/>
          <w:spacing w:val="7"/>
          <w:sz w:val="24"/>
          <w:szCs w:val="24"/>
          <w:u w:val="single"/>
        </w:rPr>
        <w:t xml:space="preserve"> </w:t>
      </w:r>
      <w:r w:rsidRPr="00590659">
        <w:rPr>
          <w:rFonts w:ascii="Times New Roman" w:eastAsia="Times New Roman" w:hAnsi="Times New Roman" w:cs="Times New Roman"/>
          <w:b/>
          <w:bCs/>
          <w:i/>
          <w:iCs/>
          <w:sz w:val="24"/>
          <w:szCs w:val="24"/>
          <w:u w:val="single"/>
        </w:rPr>
        <w:t>Murdock</w:t>
      </w:r>
      <w:r w:rsidRPr="00590659">
        <w:rPr>
          <w:rFonts w:ascii="Times New Roman" w:eastAsia="Times New Roman" w:hAnsi="Times New Roman" w:cs="Times New Roman"/>
          <w:b/>
          <w:bCs/>
          <w:i/>
          <w:iCs/>
          <w:spacing w:val="38"/>
          <w:sz w:val="24"/>
          <w:szCs w:val="24"/>
          <w:u w:val="single"/>
        </w:rPr>
        <w:t xml:space="preserve"> </w:t>
      </w:r>
      <w:r w:rsidRPr="00590659">
        <w:rPr>
          <w:rFonts w:ascii="Times New Roman" w:eastAsia="Times New Roman" w:hAnsi="Times New Roman" w:cs="Times New Roman"/>
          <w:b/>
          <w:bCs/>
          <w:i/>
          <w:iCs/>
          <w:sz w:val="24"/>
          <w:szCs w:val="24"/>
          <w:u w:val="single"/>
        </w:rPr>
        <w:t>High</w:t>
      </w:r>
      <w:r w:rsidRPr="00590659">
        <w:rPr>
          <w:rFonts w:ascii="Times New Roman" w:eastAsia="Times New Roman" w:hAnsi="Times New Roman" w:cs="Times New Roman"/>
          <w:b/>
          <w:bCs/>
          <w:i/>
          <w:iCs/>
          <w:spacing w:val="29"/>
          <w:sz w:val="24"/>
          <w:szCs w:val="24"/>
          <w:u w:val="single"/>
        </w:rPr>
        <w:t xml:space="preserve"> </w:t>
      </w:r>
      <w:r w:rsidRPr="00590659">
        <w:rPr>
          <w:rFonts w:ascii="Times New Roman" w:eastAsia="Times New Roman" w:hAnsi="Times New Roman" w:cs="Times New Roman"/>
          <w:b/>
          <w:bCs/>
          <w:i/>
          <w:iCs/>
          <w:sz w:val="24"/>
          <w:szCs w:val="24"/>
          <w:u w:val="single"/>
        </w:rPr>
        <w:t>School</w:t>
      </w:r>
      <w:r w:rsidR="00345575">
        <w:rPr>
          <w:rFonts w:ascii="Times New Roman" w:eastAsia="Times New Roman" w:hAnsi="Times New Roman" w:cs="Times New Roman"/>
          <w:b/>
          <w:bCs/>
          <w:i/>
          <w:iCs/>
          <w:sz w:val="24"/>
          <w:szCs w:val="24"/>
          <w:u w:val="single"/>
        </w:rPr>
        <w:t xml:space="preserve"> - </w:t>
      </w:r>
      <w:r w:rsidR="00FA413D">
        <w:rPr>
          <w:rFonts w:ascii="Times New Roman" w:eastAsia="Times New Roman" w:hAnsi="Times New Roman" w:cs="Times New Roman"/>
          <w:b/>
          <w:bCs/>
          <w:i/>
          <w:iCs/>
          <w:sz w:val="24"/>
          <w:szCs w:val="24"/>
          <w:u w:val="single"/>
        </w:rPr>
        <w:t>Winchendon Senior Center</w:t>
      </w:r>
    </w:p>
    <w:p w:rsidR="00FC3B92" w:rsidRPr="00590659" w:rsidRDefault="00FC3B92" w:rsidP="001B4B1A">
      <w:pPr>
        <w:widowControl w:val="0"/>
        <w:kinsoku w:val="0"/>
        <w:overflowPunct w:val="0"/>
        <w:autoSpaceDE w:val="0"/>
        <w:autoSpaceDN w:val="0"/>
        <w:adjustRightInd w:val="0"/>
        <w:spacing w:before="5" w:after="0" w:line="250" w:lineRule="auto"/>
        <w:ind w:left="234" w:right="128" w:firstLine="9"/>
        <w:rPr>
          <w:rFonts w:ascii="Times New Roman" w:eastAsia="Times New Roman" w:hAnsi="Times New Roman" w:cs="Times New Roman"/>
          <w:i/>
          <w:sz w:val="24"/>
          <w:szCs w:val="24"/>
        </w:rPr>
        <w:sectPr w:rsidR="00FC3B92" w:rsidRPr="00590659" w:rsidSect="00FC3B92">
          <w:pgSz w:w="12245" w:h="15840"/>
          <w:pgMar w:top="1260" w:right="1200" w:bottom="1340" w:left="1340" w:header="0" w:footer="288" w:gutter="0"/>
          <w:cols w:space="720"/>
          <w:noEndnote/>
          <w:docGrid w:linePitch="326"/>
        </w:sectPr>
      </w:pPr>
      <w:r w:rsidRPr="00590659">
        <w:rPr>
          <w:rFonts w:ascii="Times New Roman" w:eastAsia="Times New Roman" w:hAnsi="Times New Roman" w:cs="Times New Roman"/>
          <w:w w:val="105"/>
          <w:sz w:val="24"/>
          <w:szCs w:val="24"/>
        </w:rPr>
        <w:t>Old</w:t>
      </w:r>
      <w:r w:rsidRPr="00590659">
        <w:rPr>
          <w:rFonts w:ascii="Times New Roman" w:eastAsia="Times New Roman" w:hAnsi="Times New Roman" w:cs="Times New Roman"/>
          <w:spacing w:val="-10"/>
          <w:w w:val="105"/>
          <w:sz w:val="24"/>
          <w:szCs w:val="24"/>
        </w:rPr>
        <w:t xml:space="preserve"> </w:t>
      </w:r>
      <w:r w:rsidRPr="00590659">
        <w:rPr>
          <w:rFonts w:ascii="Times New Roman" w:eastAsia="Times New Roman" w:hAnsi="Times New Roman" w:cs="Times New Roman"/>
          <w:w w:val="105"/>
          <w:sz w:val="24"/>
          <w:szCs w:val="24"/>
        </w:rPr>
        <w:t>Murdock</w:t>
      </w:r>
      <w:r w:rsidRPr="00590659">
        <w:rPr>
          <w:rFonts w:ascii="Times New Roman" w:eastAsia="Times New Roman" w:hAnsi="Times New Roman" w:cs="Times New Roman"/>
          <w:spacing w:val="-5"/>
          <w:w w:val="105"/>
          <w:sz w:val="24"/>
          <w:szCs w:val="24"/>
        </w:rPr>
        <w:t xml:space="preserve"> </w:t>
      </w:r>
      <w:r w:rsidRPr="00590659">
        <w:rPr>
          <w:rFonts w:ascii="Times New Roman" w:eastAsia="Times New Roman" w:hAnsi="Times New Roman" w:cs="Times New Roman"/>
          <w:w w:val="105"/>
          <w:sz w:val="24"/>
          <w:szCs w:val="24"/>
        </w:rPr>
        <w:t>High</w:t>
      </w:r>
      <w:r w:rsidRPr="00590659">
        <w:rPr>
          <w:rFonts w:ascii="Times New Roman" w:eastAsia="Times New Roman" w:hAnsi="Times New Roman" w:cs="Times New Roman"/>
          <w:spacing w:val="-6"/>
          <w:w w:val="105"/>
          <w:sz w:val="24"/>
          <w:szCs w:val="24"/>
        </w:rPr>
        <w:t xml:space="preserve"> </w:t>
      </w:r>
      <w:r w:rsidRPr="00590659">
        <w:rPr>
          <w:rFonts w:ascii="Times New Roman" w:eastAsia="Times New Roman" w:hAnsi="Times New Roman" w:cs="Times New Roman"/>
          <w:w w:val="105"/>
          <w:sz w:val="24"/>
          <w:szCs w:val="24"/>
        </w:rPr>
        <w:t>School</w:t>
      </w:r>
      <w:r w:rsidRPr="00590659">
        <w:rPr>
          <w:rFonts w:ascii="Times New Roman" w:eastAsia="Times New Roman" w:hAnsi="Times New Roman" w:cs="Times New Roman"/>
          <w:spacing w:val="-10"/>
          <w:w w:val="105"/>
          <w:sz w:val="24"/>
          <w:szCs w:val="24"/>
        </w:rPr>
        <w:t xml:space="preserve"> </w:t>
      </w:r>
      <w:r w:rsidRPr="00590659">
        <w:rPr>
          <w:rFonts w:ascii="Times New Roman" w:eastAsia="Times New Roman" w:hAnsi="Times New Roman" w:cs="Times New Roman"/>
          <w:spacing w:val="8"/>
          <w:w w:val="105"/>
          <w:sz w:val="24"/>
          <w:szCs w:val="24"/>
        </w:rPr>
        <w:t>(</w:t>
      </w:r>
      <w:r w:rsidRPr="00590659">
        <w:rPr>
          <w:rFonts w:ascii="Times New Roman" w:eastAsia="Times New Roman" w:hAnsi="Times New Roman" w:cs="Times New Roman"/>
          <w:w w:val="105"/>
          <w:sz w:val="24"/>
          <w:szCs w:val="24"/>
        </w:rPr>
        <w:t>c.1887),</w:t>
      </w:r>
      <w:r w:rsidRPr="00590659">
        <w:rPr>
          <w:rFonts w:ascii="Times New Roman" w:eastAsia="Times New Roman" w:hAnsi="Times New Roman" w:cs="Times New Roman"/>
          <w:spacing w:val="-7"/>
          <w:w w:val="105"/>
          <w:sz w:val="24"/>
          <w:szCs w:val="24"/>
        </w:rPr>
        <w:t xml:space="preserve"> </w:t>
      </w:r>
      <w:r w:rsidRPr="00590659">
        <w:rPr>
          <w:rFonts w:ascii="Times New Roman" w:eastAsia="Times New Roman" w:hAnsi="Times New Roman" w:cs="Times New Roman"/>
          <w:w w:val="105"/>
          <w:sz w:val="24"/>
          <w:szCs w:val="24"/>
        </w:rPr>
        <w:t>listed</w:t>
      </w:r>
      <w:r w:rsidRPr="00590659">
        <w:rPr>
          <w:rFonts w:ascii="Times New Roman" w:eastAsia="Times New Roman" w:hAnsi="Times New Roman" w:cs="Times New Roman"/>
          <w:spacing w:val="-13"/>
          <w:w w:val="105"/>
          <w:sz w:val="24"/>
          <w:szCs w:val="24"/>
        </w:rPr>
        <w:t xml:space="preserve"> </w:t>
      </w:r>
      <w:r w:rsidRPr="00590659">
        <w:rPr>
          <w:rFonts w:ascii="Times New Roman" w:eastAsia="Times New Roman" w:hAnsi="Times New Roman" w:cs="Times New Roman"/>
          <w:w w:val="105"/>
          <w:sz w:val="24"/>
          <w:szCs w:val="24"/>
        </w:rPr>
        <w:t>on</w:t>
      </w:r>
      <w:r w:rsidRPr="00590659">
        <w:rPr>
          <w:rFonts w:ascii="Times New Roman" w:eastAsia="Times New Roman" w:hAnsi="Times New Roman" w:cs="Times New Roman"/>
          <w:spacing w:val="-16"/>
          <w:w w:val="105"/>
          <w:sz w:val="24"/>
          <w:szCs w:val="24"/>
        </w:rPr>
        <w:t xml:space="preserve"> </w:t>
      </w:r>
      <w:r w:rsidRPr="00590659">
        <w:rPr>
          <w:rFonts w:ascii="Times New Roman" w:eastAsia="Times New Roman" w:hAnsi="Times New Roman" w:cs="Times New Roman"/>
          <w:w w:val="105"/>
          <w:sz w:val="24"/>
          <w:szCs w:val="24"/>
        </w:rPr>
        <w:t>the</w:t>
      </w:r>
      <w:r w:rsidRPr="00590659">
        <w:rPr>
          <w:rFonts w:ascii="Times New Roman" w:eastAsia="Times New Roman" w:hAnsi="Times New Roman" w:cs="Times New Roman"/>
          <w:spacing w:val="-19"/>
          <w:w w:val="105"/>
          <w:sz w:val="24"/>
          <w:szCs w:val="24"/>
        </w:rPr>
        <w:t xml:space="preserve"> </w:t>
      </w:r>
      <w:r w:rsidRPr="00590659">
        <w:rPr>
          <w:rFonts w:ascii="Times New Roman" w:eastAsia="Times New Roman" w:hAnsi="Times New Roman" w:cs="Times New Roman"/>
          <w:w w:val="105"/>
          <w:sz w:val="24"/>
          <w:szCs w:val="24"/>
        </w:rPr>
        <w:t>National and</w:t>
      </w:r>
      <w:r w:rsidRPr="00590659">
        <w:rPr>
          <w:rFonts w:ascii="Times New Roman" w:eastAsia="Times New Roman" w:hAnsi="Times New Roman" w:cs="Times New Roman"/>
          <w:spacing w:val="-15"/>
          <w:w w:val="105"/>
          <w:sz w:val="24"/>
          <w:szCs w:val="24"/>
        </w:rPr>
        <w:t xml:space="preserve"> </w:t>
      </w:r>
      <w:r w:rsidRPr="00590659">
        <w:rPr>
          <w:rFonts w:ascii="Times New Roman" w:eastAsia="Times New Roman" w:hAnsi="Times New Roman" w:cs="Times New Roman"/>
          <w:w w:val="105"/>
          <w:sz w:val="24"/>
          <w:szCs w:val="24"/>
        </w:rPr>
        <w:t>Massachusetts</w:t>
      </w:r>
      <w:r w:rsidRPr="00590659">
        <w:rPr>
          <w:rFonts w:ascii="Times New Roman" w:eastAsia="Times New Roman" w:hAnsi="Times New Roman" w:cs="Times New Roman"/>
          <w:spacing w:val="2"/>
          <w:w w:val="105"/>
          <w:sz w:val="24"/>
          <w:szCs w:val="24"/>
        </w:rPr>
        <w:t xml:space="preserve"> </w:t>
      </w:r>
      <w:r w:rsidRPr="00590659">
        <w:rPr>
          <w:rFonts w:ascii="Times New Roman" w:eastAsia="Times New Roman" w:hAnsi="Times New Roman" w:cs="Times New Roman"/>
          <w:w w:val="105"/>
          <w:sz w:val="24"/>
          <w:szCs w:val="24"/>
        </w:rPr>
        <w:t>Historic</w:t>
      </w:r>
      <w:r w:rsidRPr="00590659">
        <w:rPr>
          <w:rFonts w:ascii="Times New Roman" w:eastAsia="Times New Roman" w:hAnsi="Times New Roman" w:cs="Times New Roman"/>
          <w:spacing w:val="-5"/>
          <w:w w:val="105"/>
          <w:sz w:val="24"/>
          <w:szCs w:val="24"/>
        </w:rPr>
        <w:t xml:space="preserve"> </w:t>
      </w:r>
      <w:r w:rsidRPr="00590659">
        <w:rPr>
          <w:rFonts w:ascii="Times New Roman" w:eastAsia="Times New Roman" w:hAnsi="Times New Roman" w:cs="Times New Roman"/>
          <w:w w:val="105"/>
          <w:sz w:val="24"/>
          <w:szCs w:val="24"/>
        </w:rPr>
        <w:t>Registers,</w:t>
      </w:r>
      <w:r w:rsidRPr="00590659">
        <w:rPr>
          <w:rFonts w:ascii="Times New Roman" w:eastAsia="Times New Roman" w:hAnsi="Times New Roman" w:cs="Times New Roman"/>
          <w:sz w:val="24"/>
          <w:szCs w:val="24"/>
        </w:rPr>
        <w:t xml:space="preserve"> </w:t>
      </w:r>
      <w:r w:rsidRPr="00590659">
        <w:rPr>
          <w:rFonts w:ascii="Times New Roman" w:eastAsia="Times New Roman" w:hAnsi="Times New Roman" w:cs="Times New Roman"/>
          <w:w w:val="105"/>
          <w:sz w:val="24"/>
          <w:szCs w:val="24"/>
        </w:rPr>
        <w:t>was</w:t>
      </w:r>
      <w:r w:rsidRPr="00590659">
        <w:rPr>
          <w:rFonts w:ascii="Times New Roman" w:eastAsia="Times New Roman" w:hAnsi="Times New Roman" w:cs="Times New Roman"/>
          <w:spacing w:val="37"/>
          <w:w w:val="105"/>
          <w:sz w:val="24"/>
          <w:szCs w:val="24"/>
        </w:rPr>
        <w:t xml:space="preserve"> </w:t>
      </w:r>
      <w:r w:rsidRPr="00590659">
        <w:rPr>
          <w:rFonts w:ascii="Times New Roman" w:eastAsia="Times New Roman" w:hAnsi="Times New Roman" w:cs="Times New Roman"/>
          <w:w w:val="105"/>
          <w:sz w:val="24"/>
          <w:szCs w:val="24"/>
        </w:rPr>
        <w:t>last</w:t>
      </w:r>
      <w:r w:rsidRPr="00590659">
        <w:rPr>
          <w:rFonts w:ascii="Times New Roman" w:eastAsia="Times New Roman" w:hAnsi="Times New Roman" w:cs="Times New Roman"/>
          <w:spacing w:val="33"/>
          <w:w w:val="105"/>
          <w:sz w:val="24"/>
          <w:szCs w:val="24"/>
        </w:rPr>
        <w:t xml:space="preserve"> </w:t>
      </w:r>
      <w:r w:rsidRPr="00590659">
        <w:rPr>
          <w:rFonts w:ascii="Times New Roman" w:eastAsia="Times New Roman" w:hAnsi="Times New Roman" w:cs="Times New Roman"/>
          <w:w w:val="105"/>
          <w:sz w:val="24"/>
          <w:szCs w:val="24"/>
        </w:rPr>
        <w:t>used</w:t>
      </w:r>
      <w:r w:rsidRPr="00590659">
        <w:rPr>
          <w:rFonts w:ascii="Times New Roman" w:eastAsia="Times New Roman" w:hAnsi="Times New Roman" w:cs="Times New Roman"/>
          <w:spacing w:val="43"/>
          <w:w w:val="105"/>
          <w:sz w:val="24"/>
          <w:szCs w:val="24"/>
        </w:rPr>
        <w:t xml:space="preserve"> </w:t>
      </w:r>
      <w:r w:rsidRPr="00590659">
        <w:rPr>
          <w:rFonts w:ascii="Times New Roman" w:eastAsia="Times New Roman" w:hAnsi="Times New Roman" w:cs="Times New Roman"/>
          <w:w w:val="105"/>
          <w:sz w:val="24"/>
          <w:szCs w:val="24"/>
        </w:rPr>
        <w:t>for</w:t>
      </w:r>
      <w:r w:rsidRPr="00590659">
        <w:rPr>
          <w:rFonts w:ascii="Times New Roman" w:eastAsia="Times New Roman" w:hAnsi="Times New Roman" w:cs="Times New Roman"/>
          <w:spacing w:val="31"/>
          <w:w w:val="105"/>
          <w:sz w:val="24"/>
          <w:szCs w:val="24"/>
        </w:rPr>
        <w:t xml:space="preserve"> </w:t>
      </w:r>
      <w:r w:rsidRPr="00590659">
        <w:rPr>
          <w:rFonts w:ascii="Times New Roman" w:eastAsia="Times New Roman" w:hAnsi="Times New Roman" w:cs="Times New Roman"/>
          <w:w w:val="105"/>
          <w:sz w:val="24"/>
          <w:szCs w:val="24"/>
        </w:rPr>
        <w:t>school</w:t>
      </w:r>
      <w:r w:rsidRPr="00590659">
        <w:rPr>
          <w:rFonts w:ascii="Times New Roman" w:eastAsia="Times New Roman" w:hAnsi="Times New Roman" w:cs="Times New Roman"/>
          <w:spacing w:val="36"/>
          <w:w w:val="105"/>
          <w:sz w:val="24"/>
          <w:szCs w:val="24"/>
        </w:rPr>
        <w:t xml:space="preserve"> </w:t>
      </w:r>
      <w:r w:rsidRPr="00590659">
        <w:rPr>
          <w:rFonts w:ascii="Times New Roman" w:eastAsia="Times New Roman" w:hAnsi="Times New Roman" w:cs="Times New Roman"/>
          <w:w w:val="105"/>
          <w:sz w:val="24"/>
          <w:szCs w:val="24"/>
        </w:rPr>
        <w:t>offices</w:t>
      </w:r>
      <w:r w:rsidRPr="00590659">
        <w:rPr>
          <w:rFonts w:ascii="Times New Roman" w:eastAsia="Times New Roman" w:hAnsi="Times New Roman" w:cs="Times New Roman"/>
          <w:spacing w:val="33"/>
          <w:w w:val="105"/>
          <w:sz w:val="24"/>
          <w:szCs w:val="24"/>
        </w:rPr>
        <w:t xml:space="preserve"> </w:t>
      </w:r>
      <w:r w:rsidRPr="00590659">
        <w:rPr>
          <w:rFonts w:ascii="Times New Roman" w:eastAsia="Times New Roman" w:hAnsi="Times New Roman" w:cs="Times New Roman"/>
          <w:w w:val="105"/>
          <w:sz w:val="24"/>
          <w:szCs w:val="24"/>
        </w:rPr>
        <w:t>in</w:t>
      </w:r>
      <w:r w:rsidRPr="00590659">
        <w:rPr>
          <w:rFonts w:ascii="Times New Roman" w:eastAsia="Times New Roman" w:hAnsi="Times New Roman" w:cs="Times New Roman"/>
          <w:spacing w:val="51"/>
          <w:w w:val="105"/>
          <w:sz w:val="24"/>
          <w:szCs w:val="24"/>
        </w:rPr>
        <w:t xml:space="preserve"> </w:t>
      </w:r>
      <w:r w:rsidRPr="00590659">
        <w:rPr>
          <w:rFonts w:ascii="Times New Roman" w:eastAsia="Times New Roman" w:hAnsi="Times New Roman" w:cs="Times New Roman"/>
          <w:w w:val="105"/>
          <w:sz w:val="24"/>
          <w:szCs w:val="24"/>
        </w:rPr>
        <w:t>1961.</w:t>
      </w:r>
      <w:r w:rsidRPr="00590659">
        <w:rPr>
          <w:rFonts w:ascii="Times New Roman" w:eastAsia="Times New Roman" w:hAnsi="Times New Roman" w:cs="Times New Roman"/>
          <w:spacing w:val="39"/>
          <w:w w:val="105"/>
          <w:sz w:val="24"/>
          <w:szCs w:val="24"/>
        </w:rPr>
        <w:t xml:space="preserve"> </w:t>
      </w:r>
      <w:r w:rsidRPr="00590659">
        <w:rPr>
          <w:rFonts w:ascii="Times New Roman" w:eastAsia="Times New Roman" w:hAnsi="Times New Roman" w:cs="Times New Roman"/>
          <w:sz w:val="24"/>
          <w:szCs w:val="24"/>
        </w:rPr>
        <w:t>The Winchendon Council on Aging now operates out of the building. An Architectural Barrier Removal project for the Old Murdock School was conducted in 2007 utilizing funding from the Department of Housing and Community Developmen</w:t>
      </w:r>
      <w:r w:rsidR="00A70C1A">
        <w:rPr>
          <w:rFonts w:ascii="Times New Roman" w:eastAsia="Times New Roman" w:hAnsi="Times New Roman" w:cs="Times New Roman"/>
          <w:sz w:val="24"/>
          <w:szCs w:val="24"/>
        </w:rPr>
        <w:t xml:space="preserve">t, (DHCD), Small Cities Grants FY 06 grant round. The </w:t>
      </w:r>
      <w:r w:rsidRPr="00590659">
        <w:rPr>
          <w:rFonts w:ascii="Times New Roman" w:eastAsia="Times New Roman" w:hAnsi="Times New Roman" w:cs="Times New Roman"/>
          <w:sz w:val="24"/>
          <w:szCs w:val="24"/>
        </w:rPr>
        <w:t xml:space="preserve">project added two dedicated Barrier Free parking spaces, a new entry door, installation of a five-stop elevator, modification to two restrooms and modifications to door hardware. </w:t>
      </w:r>
    </w:p>
    <w:p w:rsidR="00FC3B92" w:rsidRPr="00590659" w:rsidRDefault="00FC3B92" w:rsidP="00FC3B92">
      <w:pPr>
        <w:widowControl w:val="0"/>
        <w:kinsoku w:val="0"/>
        <w:overflowPunct w:val="0"/>
        <w:autoSpaceDE w:val="0"/>
        <w:autoSpaceDN w:val="0"/>
        <w:adjustRightInd w:val="0"/>
        <w:spacing w:before="2" w:after="0" w:line="26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0" w:lineRule="auto"/>
        <w:ind w:left="284" w:right="3745"/>
        <w:outlineLvl w:val="6"/>
        <w:rPr>
          <w:rFonts w:ascii="Times New Roman" w:eastAsia="Times New Roman" w:hAnsi="Times New Roman" w:cs="Times New Roman"/>
          <w:sz w:val="24"/>
          <w:szCs w:val="24"/>
          <w:u w:val="single"/>
        </w:rPr>
      </w:pPr>
      <w:r w:rsidRPr="00590659">
        <w:rPr>
          <w:rFonts w:ascii="Times New Roman" w:eastAsia="Times New Roman" w:hAnsi="Times New Roman" w:cs="Times New Roman"/>
          <w:b/>
          <w:bCs/>
          <w:i/>
          <w:iCs/>
          <w:sz w:val="24"/>
          <w:szCs w:val="24"/>
          <w:u w:val="single"/>
        </w:rPr>
        <w:t>Former Police</w:t>
      </w:r>
      <w:r w:rsidRPr="00590659">
        <w:rPr>
          <w:rFonts w:ascii="Times New Roman" w:eastAsia="Times New Roman" w:hAnsi="Times New Roman" w:cs="Times New Roman"/>
          <w:b/>
          <w:bCs/>
          <w:i/>
          <w:iCs/>
          <w:spacing w:val="30"/>
          <w:sz w:val="24"/>
          <w:szCs w:val="24"/>
          <w:u w:val="single"/>
        </w:rPr>
        <w:t xml:space="preserve"> </w:t>
      </w:r>
      <w:r w:rsidRPr="00590659">
        <w:rPr>
          <w:rFonts w:ascii="Times New Roman" w:eastAsia="Times New Roman" w:hAnsi="Times New Roman" w:cs="Times New Roman"/>
          <w:b/>
          <w:bCs/>
          <w:i/>
          <w:iCs/>
          <w:sz w:val="24"/>
          <w:szCs w:val="24"/>
          <w:u w:val="single"/>
        </w:rPr>
        <w:t>Department</w:t>
      </w:r>
      <w:r w:rsidRPr="00590659">
        <w:rPr>
          <w:rFonts w:ascii="Times New Roman" w:eastAsia="Times New Roman" w:hAnsi="Times New Roman" w:cs="Times New Roman"/>
          <w:b/>
          <w:bCs/>
          <w:i/>
          <w:iCs/>
          <w:spacing w:val="46"/>
          <w:sz w:val="24"/>
          <w:szCs w:val="24"/>
          <w:u w:val="single"/>
        </w:rPr>
        <w:t xml:space="preserve"> </w:t>
      </w:r>
      <w:r w:rsidRPr="00590659">
        <w:rPr>
          <w:rFonts w:ascii="Times New Roman" w:eastAsia="Times New Roman" w:hAnsi="Times New Roman" w:cs="Times New Roman"/>
          <w:b/>
          <w:bCs/>
          <w:i/>
          <w:iCs/>
          <w:sz w:val="24"/>
          <w:szCs w:val="24"/>
          <w:u w:val="single"/>
        </w:rPr>
        <w:t>Headquarters</w:t>
      </w:r>
    </w:p>
    <w:p w:rsidR="00FC3B92" w:rsidRPr="00590659" w:rsidRDefault="00FC3B92" w:rsidP="00FC3B92">
      <w:pPr>
        <w:widowControl w:val="0"/>
        <w:kinsoku w:val="0"/>
        <w:overflowPunct w:val="0"/>
        <w:autoSpaceDE w:val="0"/>
        <w:autoSpaceDN w:val="0"/>
        <w:adjustRightInd w:val="0"/>
        <w:spacing w:before="9" w:after="0" w:line="249" w:lineRule="auto"/>
        <w:ind w:left="270" w:right="119" w:firstLine="9"/>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former Police</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Department</w:t>
      </w:r>
      <w:r w:rsidRPr="00590659">
        <w:rPr>
          <w:rFonts w:ascii="Times New Roman" w:eastAsia="Times New Roman" w:hAnsi="Times New Roman" w:cs="Times New Roman"/>
          <w:spacing w:val="49"/>
          <w:sz w:val="24"/>
          <w:szCs w:val="24"/>
        </w:rPr>
        <w:t xml:space="preserve"> </w:t>
      </w:r>
      <w:r w:rsidRPr="00590659">
        <w:rPr>
          <w:rFonts w:ascii="Times New Roman" w:eastAsia="Times New Roman" w:hAnsi="Times New Roman" w:cs="Times New Roman"/>
          <w:sz w:val="24"/>
          <w:szCs w:val="24"/>
        </w:rPr>
        <w:t>Headquarters, (c.1876),</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adjacent</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Hall</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shares</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parking</w:t>
      </w:r>
      <w:r w:rsidRPr="00590659">
        <w:rPr>
          <w:rFonts w:ascii="Times New Roman" w:eastAsia="Times New Roman" w:hAnsi="Times New Roman" w:cs="Times New Roman"/>
          <w:spacing w:val="46"/>
          <w:sz w:val="24"/>
          <w:szCs w:val="24"/>
        </w:rPr>
        <w:t xml:space="preserve"> </w:t>
      </w:r>
      <w:r w:rsidRPr="00590659">
        <w:rPr>
          <w:rFonts w:ascii="Times New Roman" w:eastAsia="Times New Roman" w:hAnsi="Times New Roman" w:cs="Times New Roman"/>
          <w:sz w:val="24"/>
          <w:szCs w:val="24"/>
        </w:rPr>
        <w:t>lot.</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The space is primarily used for storage: access</w:t>
      </w:r>
      <w:r w:rsidRPr="00590659">
        <w:rPr>
          <w:rFonts w:ascii="Times New Roman" w:eastAsia="Times New Roman" w:hAnsi="Times New Roman" w:cs="Times New Roman"/>
          <w:spacing w:val="50"/>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limited</w:t>
      </w:r>
      <w:r w:rsidRPr="00590659">
        <w:rPr>
          <w:rFonts w:ascii="Times New Roman" w:eastAsia="Times New Roman" w:hAnsi="Times New Roman" w:cs="Times New Roman"/>
          <w:spacing w:val="46"/>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44"/>
          <w:sz w:val="24"/>
          <w:szCs w:val="24"/>
        </w:rPr>
        <w:t xml:space="preserve"> </w:t>
      </w:r>
      <w:r w:rsidRPr="00590659">
        <w:rPr>
          <w:rFonts w:ascii="Times New Roman" w:eastAsia="Times New Roman" w:hAnsi="Times New Roman" w:cs="Times New Roman"/>
          <w:sz w:val="24"/>
          <w:szCs w:val="24"/>
        </w:rPr>
        <w:t>personn</w:t>
      </w:r>
      <w:r w:rsidR="00FA413D">
        <w:rPr>
          <w:rFonts w:ascii="Times New Roman" w:eastAsia="Times New Roman" w:hAnsi="Times New Roman" w:cs="Times New Roman"/>
          <w:sz w:val="24"/>
          <w:szCs w:val="24"/>
        </w:rPr>
        <w:t>el</w:t>
      </w:r>
      <w:r w:rsidRPr="00590659">
        <w:rPr>
          <w:rFonts w:ascii="Times New Roman" w:eastAsia="Times New Roman" w:hAnsi="Times New Roman" w:cs="Times New Roman"/>
          <w:sz w:val="24"/>
          <w:szCs w:val="24"/>
        </w:rPr>
        <w:t>.</w:t>
      </w: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0" w:lineRule="auto"/>
        <w:ind w:left="284" w:right="5724"/>
        <w:outlineLvl w:val="6"/>
        <w:rPr>
          <w:rFonts w:ascii="Times New Roman" w:eastAsia="Times New Roman" w:hAnsi="Times New Roman" w:cs="Times New Roman"/>
          <w:b/>
          <w:bCs/>
          <w:i/>
          <w:iCs/>
          <w:sz w:val="24"/>
          <w:szCs w:val="24"/>
          <w:u w:val="single"/>
        </w:rPr>
      </w:pPr>
      <w:r w:rsidRPr="00590659">
        <w:rPr>
          <w:rFonts w:ascii="Times New Roman" w:eastAsia="Times New Roman" w:hAnsi="Times New Roman" w:cs="Times New Roman"/>
          <w:b/>
          <w:bCs/>
          <w:i/>
          <w:iCs/>
          <w:sz w:val="24"/>
          <w:szCs w:val="24"/>
          <w:u w:val="single"/>
        </w:rPr>
        <w:t>Police</w:t>
      </w:r>
      <w:r w:rsidRPr="00590659">
        <w:rPr>
          <w:rFonts w:ascii="Times New Roman" w:eastAsia="Times New Roman" w:hAnsi="Times New Roman" w:cs="Times New Roman"/>
          <w:b/>
          <w:bCs/>
          <w:i/>
          <w:iCs/>
          <w:spacing w:val="30"/>
          <w:sz w:val="24"/>
          <w:szCs w:val="24"/>
          <w:u w:val="single"/>
        </w:rPr>
        <w:t xml:space="preserve"> </w:t>
      </w:r>
      <w:r w:rsidRPr="00590659">
        <w:rPr>
          <w:rFonts w:ascii="Times New Roman" w:eastAsia="Times New Roman" w:hAnsi="Times New Roman" w:cs="Times New Roman"/>
          <w:b/>
          <w:bCs/>
          <w:i/>
          <w:iCs/>
          <w:sz w:val="24"/>
          <w:szCs w:val="24"/>
          <w:u w:val="single"/>
        </w:rPr>
        <w:t>Station</w:t>
      </w:r>
    </w:p>
    <w:p w:rsidR="00FC3B92" w:rsidRPr="00590659" w:rsidRDefault="00FC3B92" w:rsidP="00FC3B92">
      <w:pPr>
        <w:widowControl w:val="0"/>
        <w:kinsoku w:val="0"/>
        <w:overflowPunct w:val="0"/>
        <w:autoSpaceDE w:val="0"/>
        <w:autoSpaceDN w:val="0"/>
        <w:adjustRightInd w:val="0"/>
        <w:spacing w:before="4" w:after="0" w:line="247" w:lineRule="auto"/>
        <w:ind w:left="260" w:right="139"/>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Town's</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Police</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station, located at</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90</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Central</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Street,</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was</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renovated</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2016</w:t>
      </w:r>
      <w:r w:rsidRPr="00590659">
        <w:rPr>
          <w:rFonts w:ascii="Times New Roman" w:eastAsia="Times New Roman" w:hAnsi="Times New Roman" w:cs="Times New Roman"/>
          <w:spacing w:val="1"/>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fully</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complies</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with</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ADA</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requirements.</w:t>
      </w:r>
    </w:p>
    <w:p w:rsidR="00FC3B92" w:rsidRPr="00590659" w:rsidRDefault="00FC3B92" w:rsidP="00FC3B92">
      <w:pPr>
        <w:widowControl w:val="0"/>
        <w:autoSpaceDE w:val="0"/>
        <w:autoSpaceDN w:val="0"/>
        <w:adjustRightInd w:val="0"/>
        <w:spacing w:after="0" w:line="240" w:lineRule="auto"/>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before="7" w:after="0" w:line="26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0" w:lineRule="auto"/>
        <w:ind w:left="265" w:right="7610"/>
        <w:outlineLvl w:val="6"/>
        <w:rPr>
          <w:rFonts w:ascii="Times New Roman" w:eastAsia="Times New Roman" w:hAnsi="Times New Roman" w:cs="Times New Roman"/>
          <w:sz w:val="24"/>
          <w:szCs w:val="24"/>
          <w:u w:val="single"/>
        </w:rPr>
      </w:pPr>
      <w:r w:rsidRPr="00590659">
        <w:rPr>
          <w:rFonts w:ascii="Times New Roman" w:eastAsia="Times New Roman" w:hAnsi="Times New Roman" w:cs="Times New Roman"/>
          <w:b/>
          <w:bCs/>
          <w:i/>
          <w:iCs/>
          <w:sz w:val="24"/>
          <w:szCs w:val="24"/>
          <w:u w:val="single"/>
        </w:rPr>
        <w:t>Fire</w:t>
      </w:r>
      <w:r w:rsidRPr="00590659">
        <w:rPr>
          <w:rFonts w:ascii="Times New Roman" w:eastAsia="Times New Roman" w:hAnsi="Times New Roman" w:cs="Times New Roman"/>
          <w:b/>
          <w:bCs/>
          <w:i/>
          <w:iCs/>
          <w:spacing w:val="28"/>
          <w:sz w:val="24"/>
          <w:szCs w:val="24"/>
          <w:u w:val="single"/>
        </w:rPr>
        <w:t xml:space="preserve"> </w:t>
      </w:r>
      <w:r w:rsidRPr="00590659">
        <w:rPr>
          <w:rFonts w:ascii="Times New Roman" w:eastAsia="Times New Roman" w:hAnsi="Times New Roman" w:cs="Times New Roman"/>
          <w:b/>
          <w:bCs/>
          <w:i/>
          <w:iCs/>
          <w:sz w:val="24"/>
          <w:szCs w:val="24"/>
          <w:u w:val="single"/>
        </w:rPr>
        <w:t>Department</w:t>
      </w:r>
    </w:p>
    <w:p w:rsidR="00FC3B92" w:rsidRPr="00590659" w:rsidRDefault="00FC3B92" w:rsidP="00FC3B92">
      <w:pPr>
        <w:widowControl w:val="0"/>
        <w:kinsoku w:val="0"/>
        <w:overflowPunct w:val="0"/>
        <w:autoSpaceDE w:val="0"/>
        <w:autoSpaceDN w:val="0"/>
        <w:adjustRightInd w:val="0"/>
        <w:spacing w:before="4" w:after="0" w:line="247" w:lineRule="auto"/>
        <w:ind w:left="260" w:right="139"/>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Town's</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Fire</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station, located</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at</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405</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Central</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Street,</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was</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built</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1978</w:t>
      </w:r>
      <w:r w:rsidRPr="00590659">
        <w:rPr>
          <w:rFonts w:ascii="Times New Roman" w:eastAsia="Times New Roman" w:hAnsi="Times New Roman" w:cs="Times New Roman"/>
          <w:spacing w:val="1"/>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fully</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complies</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with</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ADA</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requirements.</w:t>
      </w: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before="8" w:after="0" w:line="260" w:lineRule="exact"/>
        <w:rPr>
          <w:rFonts w:ascii="Times New Roman" w:eastAsia="Times New Roman" w:hAnsi="Times New Roman" w:cs="Times New Roman"/>
          <w:sz w:val="24"/>
          <w:szCs w:val="24"/>
          <w:u w:val="single"/>
        </w:rPr>
      </w:pPr>
    </w:p>
    <w:p w:rsidR="00FC3B92" w:rsidRPr="00590659" w:rsidRDefault="00FC3B92" w:rsidP="00FC3B92">
      <w:pPr>
        <w:widowControl w:val="0"/>
        <w:kinsoku w:val="0"/>
        <w:overflowPunct w:val="0"/>
        <w:autoSpaceDE w:val="0"/>
        <w:autoSpaceDN w:val="0"/>
        <w:adjustRightInd w:val="0"/>
        <w:spacing w:after="0" w:line="240" w:lineRule="auto"/>
        <w:ind w:left="265" w:right="6804"/>
        <w:outlineLvl w:val="6"/>
        <w:rPr>
          <w:rFonts w:ascii="Times New Roman" w:eastAsia="Times New Roman" w:hAnsi="Times New Roman" w:cs="Times New Roman"/>
          <w:sz w:val="24"/>
          <w:szCs w:val="24"/>
          <w:u w:val="single"/>
        </w:rPr>
      </w:pPr>
      <w:r w:rsidRPr="00590659">
        <w:rPr>
          <w:rFonts w:ascii="Times New Roman" w:eastAsia="Times New Roman" w:hAnsi="Times New Roman" w:cs="Times New Roman"/>
          <w:b/>
          <w:bCs/>
          <w:i/>
          <w:iCs/>
          <w:sz w:val="24"/>
          <w:szCs w:val="24"/>
          <w:u w:val="single"/>
        </w:rPr>
        <w:t>Beals</w:t>
      </w:r>
      <w:r w:rsidRPr="00590659">
        <w:rPr>
          <w:rFonts w:ascii="Times New Roman" w:eastAsia="Times New Roman" w:hAnsi="Times New Roman" w:cs="Times New Roman"/>
          <w:b/>
          <w:bCs/>
          <w:i/>
          <w:iCs/>
          <w:spacing w:val="22"/>
          <w:sz w:val="24"/>
          <w:szCs w:val="24"/>
          <w:u w:val="single"/>
        </w:rPr>
        <w:t xml:space="preserve"> </w:t>
      </w:r>
      <w:r w:rsidRPr="00590659">
        <w:rPr>
          <w:rFonts w:ascii="Times New Roman" w:eastAsia="Times New Roman" w:hAnsi="Times New Roman" w:cs="Times New Roman"/>
          <w:b/>
          <w:bCs/>
          <w:i/>
          <w:iCs/>
          <w:sz w:val="24"/>
          <w:szCs w:val="24"/>
          <w:u w:val="single"/>
        </w:rPr>
        <w:t>Memorial</w:t>
      </w:r>
      <w:r w:rsidRPr="00590659">
        <w:rPr>
          <w:rFonts w:ascii="Times New Roman" w:eastAsia="Times New Roman" w:hAnsi="Times New Roman" w:cs="Times New Roman"/>
          <w:b/>
          <w:bCs/>
          <w:i/>
          <w:iCs/>
          <w:spacing w:val="37"/>
          <w:sz w:val="24"/>
          <w:szCs w:val="24"/>
          <w:u w:val="single"/>
        </w:rPr>
        <w:t xml:space="preserve"> </w:t>
      </w:r>
      <w:r w:rsidRPr="00590659">
        <w:rPr>
          <w:rFonts w:ascii="Times New Roman" w:eastAsia="Times New Roman" w:hAnsi="Times New Roman" w:cs="Times New Roman"/>
          <w:b/>
          <w:bCs/>
          <w:i/>
          <w:iCs/>
          <w:sz w:val="24"/>
          <w:szCs w:val="24"/>
          <w:u w:val="single"/>
        </w:rPr>
        <w:t>Library</w:t>
      </w:r>
    </w:p>
    <w:p w:rsidR="00FC3B92" w:rsidRPr="00590659" w:rsidRDefault="00FC3B92" w:rsidP="00FC3B92">
      <w:pPr>
        <w:widowControl w:val="0"/>
        <w:kinsoku w:val="0"/>
        <w:overflowPunct w:val="0"/>
        <w:autoSpaceDE w:val="0"/>
        <w:autoSpaceDN w:val="0"/>
        <w:adjustRightInd w:val="0"/>
        <w:spacing w:before="4" w:after="0" w:line="249" w:lineRule="auto"/>
        <w:ind w:left="250" w:right="140" w:firstLine="9"/>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Beals</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Memorial</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Library</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(c.l913),</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50</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Pleasant</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Street,</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listed</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on</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National</w:t>
      </w:r>
      <w:r w:rsidRPr="00590659">
        <w:rPr>
          <w:rFonts w:ascii="Times New Roman" w:eastAsia="Times New Roman" w:hAnsi="Times New Roman" w:cs="Times New Roman"/>
          <w:spacing w:val="45"/>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State</w:t>
      </w:r>
      <w:r w:rsidRPr="00590659">
        <w:rPr>
          <w:rFonts w:ascii="Times New Roman" w:eastAsia="Times New Roman" w:hAnsi="Times New Roman" w:cs="Times New Roman"/>
          <w:spacing w:val="4"/>
          <w:sz w:val="24"/>
          <w:szCs w:val="24"/>
        </w:rPr>
        <w:t xml:space="preserve"> </w:t>
      </w:r>
      <w:r w:rsidRPr="00590659">
        <w:rPr>
          <w:rFonts w:ascii="Times New Roman" w:eastAsia="Times New Roman" w:hAnsi="Times New Roman" w:cs="Times New Roman"/>
          <w:sz w:val="24"/>
          <w:szCs w:val="24"/>
        </w:rPr>
        <w:t>Registers of</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Historic</w:t>
      </w:r>
      <w:r w:rsidRPr="00590659">
        <w:rPr>
          <w:rFonts w:ascii="Times New Roman" w:eastAsia="Times New Roman" w:hAnsi="Times New Roman" w:cs="Times New Roman"/>
          <w:spacing w:val="47"/>
          <w:sz w:val="24"/>
          <w:szCs w:val="24"/>
        </w:rPr>
        <w:t xml:space="preserve"> </w:t>
      </w:r>
      <w:r w:rsidRPr="00590659">
        <w:rPr>
          <w:rFonts w:ascii="Times New Roman" w:eastAsia="Times New Roman" w:hAnsi="Times New Roman" w:cs="Times New Roman"/>
          <w:sz w:val="24"/>
          <w:szCs w:val="24"/>
        </w:rPr>
        <w:t>Places.</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building</w:t>
      </w:r>
      <w:r w:rsidRPr="00590659">
        <w:rPr>
          <w:rFonts w:ascii="Times New Roman" w:eastAsia="Times New Roman" w:hAnsi="Times New Roman" w:cs="Times New Roman"/>
          <w:spacing w:val="52"/>
          <w:sz w:val="24"/>
          <w:szCs w:val="24"/>
        </w:rPr>
        <w:t xml:space="preserve"> </w:t>
      </w:r>
      <w:r w:rsidRPr="00590659">
        <w:rPr>
          <w:rFonts w:ascii="Times New Roman" w:eastAsia="Times New Roman" w:hAnsi="Times New Roman" w:cs="Times New Roman"/>
          <w:sz w:val="24"/>
          <w:szCs w:val="24"/>
        </w:rPr>
        <w:t>is not ADA compliant;</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there</w:t>
      </w:r>
      <w:r w:rsidRPr="00590659">
        <w:rPr>
          <w:rFonts w:ascii="Times New Roman" w:eastAsia="Times New Roman" w:hAnsi="Times New Roman" w:cs="Times New Roman"/>
          <w:spacing w:val="47"/>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no</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accessible</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entrance;</w:t>
      </w:r>
      <w:r w:rsidRPr="00590659">
        <w:rPr>
          <w:rFonts w:ascii="Times New Roman" w:eastAsia="Times New Roman" w:hAnsi="Times New Roman" w:cs="Times New Roman"/>
          <w:w w:val="101"/>
          <w:sz w:val="24"/>
          <w:szCs w:val="24"/>
        </w:rPr>
        <w:t xml:space="preserve"> </w:t>
      </w:r>
      <w:r w:rsidRPr="00590659">
        <w:rPr>
          <w:rFonts w:ascii="Times New Roman" w:eastAsia="Times New Roman" w:hAnsi="Times New Roman" w:cs="Times New Roman"/>
          <w:sz w:val="24"/>
          <w:szCs w:val="24"/>
        </w:rPr>
        <w:t>upper</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floors</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are</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reached</w:t>
      </w:r>
      <w:r w:rsidRPr="00590659">
        <w:rPr>
          <w:rFonts w:ascii="Times New Roman" w:eastAsia="Times New Roman" w:hAnsi="Times New Roman" w:cs="Times New Roman"/>
          <w:spacing w:val="47"/>
          <w:sz w:val="24"/>
          <w:szCs w:val="24"/>
        </w:rPr>
        <w:t xml:space="preserve"> </w:t>
      </w:r>
      <w:r w:rsidRPr="00590659">
        <w:rPr>
          <w:rFonts w:ascii="Times New Roman" w:eastAsia="Times New Roman" w:hAnsi="Times New Roman" w:cs="Times New Roman"/>
          <w:sz w:val="24"/>
          <w:szCs w:val="24"/>
        </w:rPr>
        <w:t>by</w:t>
      </w:r>
      <w:r w:rsidRPr="00590659">
        <w:rPr>
          <w:rFonts w:ascii="Times New Roman" w:eastAsia="Times New Roman" w:hAnsi="Times New Roman" w:cs="Times New Roman"/>
          <w:spacing w:val="45"/>
          <w:sz w:val="24"/>
          <w:szCs w:val="24"/>
        </w:rPr>
        <w:t xml:space="preserve"> </w:t>
      </w:r>
      <w:r w:rsidRPr="00590659">
        <w:rPr>
          <w:rFonts w:ascii="Times New Roman" w:eastAsia="Times New Roman" w:hAnsi="Times New Roman" w:cs="Times New Roman"/>
          <w:sz w:val="24"/>
          <w:szCs w:val="24"/>
        </w:rPr>
        <w:t>stairways;</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bathrooms</w:t>
      </w:r>
      <w:r w:rsidRPr="00590659">
        <w:rPr>
          <w:rFonts w:ascii="Times New Roman" w:eastAsia="Times New Roman" w:hAnsi="Times New Roman" w:cs="Times New Roman"/>
          <w:spacing w:val="50"/>
          <w:sz w:val="24"/>
          <w:szCs w:val="24"/>
        </w:rPr>
        <w:t xml:space="preserve"> </w:t>
      </w:r>
      <w:r w:rsidRPr="00590659">
        <w:rPr>
          <w:rFonts w:ascii="Times New Roman" w:eastAsia="Times New Roman" w:hAnsi="Times New Roman" w:cs="Times New Roman"/>
          <w:sz w:val="24"/>
          <w:szCs w:val="24"/>
        </w:rPr>
        <w:t>are</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not</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accessible;</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there</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no</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parking</w:t>
      </w:r>
      <w:r w:rsidRPr="00590659">
        <w:rPr>
          <w:rFonts w:ascii="Times New Roman" w:eastAsia="Times New Roman" w:hAnsi="Times New Roman" w:cs="Times New Roman"/>
          <w:spacing w:val="48"/>
          <w:sz w:val="24"/>
          <w:szCs w:val="24"/>
        </w:rPr>
        <w:t xml:space="preserve"> </w:t>
      </w:r>
      <w:r w:rsidRPr="00590659">
        <w:rPr>
          <w:rFonts w:ascii="Times New Roman" w:eastAsia="Times New Roman" w:hAnsi="Times New Roman" w:cs="Times New Roman"/>
          <w:sz w:val="24"/>
          <w:szCs w:val="24"/>
        </w:rPr>
        <w:t>on site however,</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accessible</w:t>
      </w:r>
      <w:r w:rsidRPr="00590659">
        <w:rPr>
          <w:rFonts w:ascii="Times New Roman" w:eastAsia="Times New Roman" w:hAnsi="Times New Roman" w:cs="Times New Roman"/>
          <w:spacing w:val="51"/>
          <w:sz w:val="24"/>
          <w:szCs w:val="24"/>
        </w:rPr>
        <w:t xml:space="preserve"> </w:t>
      </w:r>
      <w:r w:rsidRPr="00590659">
        <w:rPr>
          <w:rFonts w:ascii="Times New Roman" w:eastAsia="Times New Roman" w:hAnsi="Times New Roman" w:cs="Times New Roman"/>
          <w:sz w:val="24"/>
          <w:szCs w:val="24"/>
        </w:rPr>
        <w:t>parking</w:t>
      </w:r>
      <w:r w:rsidRPr="00590659">
        <w:rPr>
          <w:rFonts w:ascii="Times New Roman" w:eastAsia="Times New Roman" w:hAnsi="Times New Roman" w:cs="Times New Roman"/>
          <w:spacing w:val="4"/>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available</w:t>
      </w:r>
      <w:r w:rsidRPr="00590659">
        <w:rPr>
          <w:rFonts w:ascii="Times New Roman" w:eastAsia="Times New Roman" w:hAnsi="Times New Roman" w:cs="Times New Roman"/>
          <w:spacing w:val="50"/>
          <w:sz w:val="24"/>
          <w:szCs w:val="24"/>
        </w:rPr>
        <w:t xml:space="preserve"> </w:t>
      </w:r>
      <w:r w:rsidRPr="00590659">
        <w:rPr>
          <w:rFonts w:ascii="Times New Roman" w:eastAsia="Times New Roman" w:hAnsi="Times New Roman" w:cs="Times New Roman"/>
          <w:sz w:val="24"/>
          <w:szCs w:val="24"/>
        </w:rPr>
        <w:t>adjacent to the property.</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Upon</w:t>
      </w:r>
      <w:r w:rsidRPr="00590659">
        <w:rPr>
          <w:rFonts w:ascii="Times New Roman" w:eastAsia="Times New Roman" w:hAnsi="Times New Roman" w:cs="Times New Roman"/>
          <w:spacing w:val="55"/>
          <w:sz w:val="24"/>
          <w:szCs w:val="24"/>
        </w:rPr>
        <w:t xml:space="preserve"> </w:t>
      </w:r>
      <w:r w:rsidRPr="00590659">
        <w:rPr>
          <w:rFonts w:ascii="Times New Roman" w:eastAsia="Times New Roman" w:hAnsi="Times New Roman" w:cs="Times New Roman"/>
          <w:sz w:val="24"/>
          <w:szCs w:val="24"/>
        </w:rPr>
        <w:t>request,</w:t>
      </w:r>
      <w:r w:rsidRPr="00590659">
        <w:rPr>
          <w:rFonts w:ascii="Times New Roman" w:eastAsia="Times New Roman" w:hAnsi="Times New Roman" w:cs="Times New Roman"/>
          <w:spacing w:val="57"/>
          <w:sz w:val="24"/>
          <w:szCs w:val="24"/>
        </w:rPr>
        <w:t xml:space="preserve"> </w:t>
      </w:r>
      <w:r w:rsidRPr="00590659">
        <w:rPr>
          <w:rFonts w:ascii="Times New Roman" w:eastAsia="Times New Roman" w:hAnsi="Times New Roman" w:cs="Times New Roman"/>
          <w:sz w:val="24"/>
          <w:szCs w:val="24"/>
        </w:rPr>
        <w:t>library</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personnel</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will</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deliver</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7"/>
          <w:sz w:val="24"/>
          <w:szCs w:val="24"/>
        </w:rPr>
        <w:t xml:space="preserve"> </w:t>
      </w:r>
      <w:r w:rsidRPr="00590659">
        <w:rPr>
          <w:rFonts w:ascii="Times New Roman" w:eastAsia="Times New Roman" w:hAnsi="Times New Roman" w:cs="Times New Roman"/>
          <w:sz w:val="24"/>
          <w:szCs w:val="24"/>
        </w:rPr>
        <w:t>pick</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up</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books</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from</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persons</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at</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curbside</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and/or</w:t>
      </w:r>
      <w:r w:rsidRPr="00590659">
        <w:rPr>
          <w:rFonts w:ascii="Times New Roman" w:eastAsia="Times New Roman" w:hAnsi="Times New Roman" w:cs="Times New Roman"/>
          <w:spacing w:val="4"/>
          <w:sz w:val="24"/>
          <w:szCs w:val="24"/>
        </w:rPr>
        <w:t xml:space="preserve"> </w:t>
      </w:r>
      <w:r w:rsidRPr="00590659">
        <w:rPr>
          <w:rFonts w:ascii="Times New Roman" w:eastAsia="Times New Roman" w:hAnsi="Times New Roman" w:cs="Times New Roman"/>
          <w:sz w:val="24"/>
          <w:szCs w:val="24"/>
        </w:rPr>
        <w:t>their</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homes.</w:t>
      </w:r>
    </w:p>
    <w:p w:rsidR="00FC3B92" w:rsidRPr="00590659" w:rsidRDefault="00FC3B92" w:rsidP="00FC3B92">
      <w:pPr>
        <w:widowControl w:val="0"/>
        <w:kinsoku w:val="0"/>
        <w:overflowPunct w:val="0"/>
        <w:autoSpaceDE w:val="0"/>
        <w:autoSpaceDN w:val="0"/>
        <w:adjustRightInd w:val="0"/>
        <w:spacing w:before="16" w:after="0" w:line="26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7" w:lineRule="auto"/>
        <w:ind w:left="255" w:right="130" w:firstLine="14"/>
        <w:rPr>
          <w:rFonts w:ascii="Times New Roman" w:eastAsia="Times New Roman" w:hAnsi="Times New Roman" w:cs="Times New Roman"/>
          <w:sz w:val="24"/>
          <w:szCs w:val="24"/>
        </w:rPr>
      </w:pPr>
      <w:r w:rsidRPr="00590659">
        <w:rPr>
          <w:rFonts w:ascii="Times New Roman" w:eastAsia="Times New Roman" w:hAnsi="Times New Roman" w:cs="Times New Roman"/>
          <w:b/>
          <w:i/>
          <w:iCs/>
          <w:sz w:val="24"/>
          <w:szCs w:val="24"/>
        </w:rPr>
        <w:t>Transition</w:t>
      </w:r>
      <w:r w:rsidRPr="00590659">
        <w:rPr>
          <w:rFonts w:ascii="Times New Roman" w:eastAsia="Times New Roman" w:hAnsi="Times New Roman" w:cs="Times New Roman"/>
          <w:b/>
          <w:i/>
          <w:iCs/>
          <w:spacing w:val="2"/>
          <w:sz w:val="24"/>
          <w:szCs w:val="24"/>
        </w:rPr>
        <w:t xml:space="preserve"> </w:t>
      </w:r>
      <w:r w:rsidRPr="00590659">
        <w:rPr>
          <w:rFonts w:ascii="Times New Roman" w:eastAsia="Times New Roman" w:hAnsi="Times New Roman" w:cs="Times New Roman"/>
          <w:b/>
          <w:i/>
          <w:iCs/>
          <w:sz w:val="24"/>
          <w:szCs w:val="24"/>
        </w:rPr>
        <w:t>Plan</w:t>
      </w:r>
      <w:r w:rsidRPr="00590659">
        <w:rPr>
          <w:rFonts w:ascii="Times New Roman" w:eastAsia="Times New Roman" w:hAnsi="Times New Roman" w:cs="Times New Roman"/>
          <w:i/>
          <w:iCs/>
          <w:sz w:val="24"/>
          <w:szCs w:val="24"/>
        </w:rPr>
        <w:t>:</w:t>
      </w:r>
      <w:r w:rsidRPr="00590659">
        <w:rPr>
          <w:rFonts w:ascii="Times New Roman" w:eastAsia="Times New Roman" w:hAnsi="Times New Roman" w:cs="Times New Roman"/>
          <w:i/>
          <w:iCs/>
          <w:spacing w:val="28"/>
          <w:sz w:val="24"/>
          <w:szCs w:val="24"/>
        </w:rPr>
        <w:t xml:space="preserve"> </w:t>
      </w:r>
      <w:r w:rsidRPr="00590659">
        <w:rPr>
          <w:rFonts w:ascii="Times New Roman" w:eastAsia="Times New Roman" w:hAnsi="Times New Roman" w:cs="Times New Roman"/>
          <w:i/>
          <w:sz w:val="24"/>
          <w:szCs w:val="24"/>
        </w:rPr>
        <w:t xml:space="preserve">Construction of the Beal’s Memorial Library Access Project begins in May 2017. The project includes an </w:t>
      </w:r>
      <w:r w:rsidRPr="00590659">
        <w:rPr>
          <w:rFonts w:ascii="Times New Roman" w:eastAsia="Times New Roman" w:hAnsi="Times New Roman" w:cs="Times New Roman"/>
          <w:i/>
          <w:color w:val="333333"/>
          <w:sz w:val="24"/>
          <w:szCs w:val="24"/>
        </w:rPr>
        <w:t>ADA compliant walk leading to a new main entrance at the library’s lower level where an elevator will provide access throughout the building</w:t>
      </w:r>
      <w:r w:rsidR="00A70C1A">
        <w:rPr>
          <w:rFonts w:ascii="Times New Roman" w:eastAsia="Times New Roman" w:hAnsi="Times New Roman" w:cs="Times New Roman"/>
          <w:i/>
          <w:color w:val="333333"/>
          <w:sz w:val="24"/>
          <w:szCs w:val="24"/>
        </w:rPr>
        <w:t>. Access will include</w:t>
      </w:r>
      <w:r w:rsidRPr="00590659">
        <w:rPr>
          <w:rFonts w:ascii="Times New Roman" w:eastAsia="Times New Roman" w:hAnsi="Times New Roman" w:cs="Times New Roman"/>
          <w:i/>
          <w:color w:val="333333"/>
          <w:sz w:val="24"/>
          <w:szCs w:val="24"/>
        </w:rPr>
        <w:t xml:space="preserve"> after-hours use of the Main Hall on the upper level as well as a future Children’s Library on the lower level. ADA compliant restrooms will be located on the lower level</w:t>
      </w:r>
      <w:r w:rsidR="00A70C1A">
        <w:rPr>
          <w:rFonts w:ascii="Times New Roman" w:eastAsia="Times New Roman" w:hAnsi="Times New Roman" w:cs="Times New Roman"/>
          <w:i/>
          <w:color w:val="333333"/>
          <w:sz w:val="24"/>
          <w:szCs w:val="24"/>
        </w:rPr>
        <w:t>.</w:t>
      </w:r>
      <w:r w:rsidRPr="00590659">
        <w:rPr>
          <w:rFonts w:ascii="Times New Roman" w:eastAsia="Times New Roman" w:hAnsi="Times New Roman" w:cs="Times New Roman"/>
          <w:i/>
          <w:color w:val="333333"/>
          <w:sz w:val="24"/>
          <w:szCs w:val="24"/>
        </w:rPr>
        <w:t xml:space="preserve"> Construction will be complete by the end of 2017. The Library Trustees are responsible for project </w:t>
      </w:r>
      <w:r w:rsidRPr="00590659">
        <w:rPr>
          <w:rFonts w:ascii="Times New Roman" w:eastAsia="Times New Roman" w:hAnsi="Times New Roman" w:cs="Times New Roman"/>
          <w:i/>
          <w:sz w:val="24"/>
          <w:szCs w:val="24"/>
        </w:rPr>
        <w:t>implementation.</w:t>
      </w:r>
      <w:r w:rsidRPr="00590659">
        <w:rPr>
          <w:rFonts w:ascii="Times New Roman" w:eastAsia="Times New Roman" w:hAnsi="Times New Roman" w:cs="Times New Roman"/>
          <w:sz w:val="24"/>
          <w:szCs w:val="24"/>
        </w:rPr>
        <w:t xml:space="preserve"> </w:t>
      </w:r>
    </w:p>
    <w:p w:rsidR="00FC3B92" w:rsidRPr="00590659" w:rsidRDefault="00FC3B92" w:rsidP="00FC3B92">
      <w:pPr>
        <w:widowControl w:val="0"/>
        <w:kinsoku w:val="0"/>
        <w:overflowPunct w:val="0"/>
        <w:autoSpaceDE w:val="0"/>
        <w:autoSpaceDN w:val="0"/>
        <w:adjustRightInd w:val="0"/>
        <w:spacing w:before="5" w:after="0" w:line="15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u w:val="single"/>
        </w:rPr>
      </w:pPr>
    </w:p>
    <w:p w:rsidR="00FC3B92" w:rsidRPr="00590659" w:rsidRDefault="00FC3B92" w:rsidP="00FC3B92">
      <w:pPr>
        <w:widowControl w:val="0"/>
        <w:kinsoku w:val="0"/>
        <w:overflowPunct w:val="0"/>
        <w:autoSpaceDE w:val="0"/>
        <w:autoSpaceDN w:val="0"/>
        <w:adjustRightInd w:val="0"/>
        <w:spacing w:after="0" w:line="240" w:lineRule="auto"/>
        <w:ind w:left="231" w:right="6951"/>
        <w:outlineLvl w:val="6"/>
        <w:rPr>
          <w:rFonts w:ascii="Times New Roman" w:eastAsia="Times New Roman" w:hAnsi="Times New Roman" w:cs="Times New Roman"/>
          <w:sz w:val="24"/>
          <w:szCs w:val="24"/>
          <w:u w:val="single"/>
        </w:rPr>
      </w:pPr>
      <w:r w:rsidRPr="00590659">
        <w:rPr>
          <w:rFonts w:ascii="Times New Roman" w:eastAsia="Times New Roman" w:hAnsi="Times New Roman" w:cs="Times New Roman"/>
          <w:b/>
          <w:bCs/>
          <w:i/>
          <w:iCs/>
          <w:sz w:val="24"/>
          <w:szCs w:val="24"/>
          <w:u w:val="single"/>
        </w:rPr>
        <w:t>Sewer</w:t>
      </w:r>
      <w:r w:rsidRPr="00590659">
        <w:rPr>
          <w:rFonts w:ascii="Times New Roman" w:eastAsia="Times New Roman" w:hAnsi="Times New Roman" w:cs="Times New Roman"/>
          <w:b/>
          <w:bCs/>
          <w:i/>
          <w:iCs/>
          <w:spacing w:val="41"/>
          <w:sz w:val="24"/>
          <w:szCs w:val="24"/>
          <w:u w:val="single"/>
        </w:rPr>
        <w:t xml:space="preserve"> </w:t>
      </w:r>
      <w:r w:rsidRPr="00590659">
        <w:rPr>
          <w:rFonts w:ascii="Times New Roman" w:eastAsia="Times New Roman" w:hAnsi="Times New Roman" w:cs="Times New Roman"/>
          <w:b/>
          <w:bCs/>
          <w:i/>
          <w:iCs/>
          <w:sz w:val="24"/>
          <w:szCs w:val="24"/>
          <w:u w:val="single"/>
        </w:rPr>
        <w:t>Treatment</w:t>
      </w:r>
      <w:r w:rsidRPr="00590659">
        <w:rPr>
          <w:rFonts w:ascii="Times New Roman" w:eastAsia="Times New Roman" w:hAnsi="Times New Roman" w:cs="Times New Roman"/>
          <w:b/>
          <w:bCs/>
          <w:i/>
          <w:iCs/>
          <w:spacing w:val="16"/>
          <w:sz w:val="24"/>
          <w:szCs w:val="24"/>
          <w:u w:val="single"/>
        </w:rPr>
        <w:t xml:space="preserve"> </w:t>
      </w:r>
      <w:r w:rsidRPr="00590659">
        <w:rPr>
          <w:rFonts w:ascii="Times New Roman" w:eastAsia="Times New Roman" w:hAnsi="Times New Roman" w:cs="Times New Roman"/>
          <w:b/>
          <w:bCs/>
          <w:i/>
          <w:iCs/>
          <w:sz w:val="24"/>
          <w:szCs w:val="24"/>
          <w:u w:val="single"/>
        </w:rPr>
        <w:t>Plant</w:t>
      </w:r>
    </w:p>
    <w:p w:rsidR="00FC3B92" w:rsidRPr="00590659" w:rsidRDefault="00FC3B92" w:rsidP="00FC3B92">
      <w:pPr>
        <w:widowControl w:val="0"/>
        <w:kinsoku w:val="0"/>
        <w:overflowPunct w:val="0"/>
        <w:autoSpaceDE w:val="0"/>
        <w:autoSpaceDN w:val="0"/>
        <w:adjustRightInd w:val="0"/>
        <w:spacing w:before="5" w:after="0" w:line="250" w:lineRule="auto"/>
        <w:ind w:left="222" w:right="235"/>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treatment</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plant</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is fully</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accessible but is</w:t>
      </w:r>
      <w:r w:rsidRPr="00590659">
        <w:rPr>
          <w:rFonts w:ascii="Times New Roman" w:eastAsia="Times New Roman" w:hAnsi="Times New Roman" w:cs="Times New Roman"/>
          <w:spacing w:val="3"/>
          <w:sz w:val="24"/>
          <w:szCs w:val="24"/>
        </w:rPr>
        <w:t xml:space="preserve"> </w:t>
      </w:r>
      <w:r w:rsidRPr="00590659">
        <w:rPr>
          <w:rFonts w:ascii="Times New Roman" w:eastAsia="Times New Roman" w:hAnsi="Times New Roman" w:cs="Times New Roman"/>
          <w:sz w:val="24"/>
          <w:szCs w:val="24"/>
        </w:rPr>
        <w:t>not</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open</w:t>
      </w:r>
      <w:r w:rsidRPr="00590659">
        <w:rPr>
          <w:rFonts w:ascii="Times New Roman" w:eastAsia="Times New Roman" w:hAnsi="Times New Roman" w:cs="Times New Roman"/>
          <w:spacing w:val="5"/>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public;</w:t>
      </w:r>
      <w:r w:rsidRPr="00590659">
        <w:rPr>
          <w:rFonts w:ascii="Times New Roman" w:eastAsia="Times New Roman" w:hAnsi="Times New Roman" w:cs="Times New Roman"/>
          <w:spacing w:val="56"/>
          <w:sz w:val="24"/>
          <w:szCs w:val="24"/>
        </w:rPr>
        <w:t xml:space="preserve"> </w:t>
      </w:r>
      <w:r w:rsidRPr="00590659">
        <w:rPr>
          <w:rFonts w:ascii="Times New Roman" w:eastAsia="Times New Roman" w:hAnsi="Times New Roman" w:cs="Times New Roman"/>
          <w:sz w:val="24"/>
          <w:szCs w:val="24"/>
        </w:rPr>
        <w:t>access</w:t>
      </w:r>
      <w:r w:rsidRPr="00590659">
        <w:rPr>
          <w:rFonts w:ascii="Times New Roman" w:eastAsia="Times New Roman" w:hAnsi="Times New Roman" w:cs="Times New Roman"/>
          <w:spacing w:val="50"/>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limited</w:t>
      </w:r>
      <w:r w:rsidRPr="00590659">
        <w:rPr>
          <w:rFonts w:ascii="Times New Roman" w:eastAsia="Times New Roman" w:hAnsi="Times New Roman" w:cs="Times New Roman"/>
          <w:spacing w:val="46"/>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department</w:t>
      </w:r>
      <w:r w:rsidRPr="00590659">
        <w:rPr>
          <w:rFonts w:ascii="Times New Roman" w:eastAsia="Times New Roman" w:hAnsi="Times New Roman" w:cs="Times New Roman"/>
          <w:spacing w:val="44"/>
          <w:sz w:val="24"/>
          <w:szCs w:val="24"/>
        </w:rPr>
        <w:t xml:space="preserve"> </w:t>
      </w:r>
      <w:r w:rsidRPr="00590659">
        <w:rPr>
          <w:rFonts w:ascii="Times New Roman" w:eastAsia="Times New Roman" w:hAnsi="Times New Roman" w:cs="Times New Roman"/>
          <w:sz w:val="24"/>
          <w:szCs w:val="24"/>
        </w:rPr>
        <w:t>personnel.</w:t>
      </w:r>
      <w:r w:rsidRPr="00590659">
        <w:rPr>
          <w:rFonts w:ascii="Times New Roman" w:eastAsia="Times New Roman" w:hAnsi="Times New Roman" w:cs="Times New Roman"/>
          <w:spacing w:val="33"/>
          <w:sz w:val="24"/>
          <w:szCs w:val="24"/>
        </w:rPr>
        <w:t xml:space="preserve"> </w:t>
      </w:r>
    </w:p>
    <w:p w:rsidR="00FC3B92" w:rsidRPr="00590659" w:rsidRDefault="00FC3B92" w:rsidP="00FC3B92">
      <w:pPr>
        <w:widowControl w:val="0"/>
        <w:kinsoku w:val="0"/>
        <w:overflowPunct w:val="0"/>
        <w:autoSpaceDE w:val="0"/>
        <w:autoSpaceDN w:val="0"/>
        <w:adjustRightInd w:val="0"/>
        <w:spacing w:before="3" w:after="0" w:line="15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u w:val="single"/>
        </w:rPr>
      </w:pPr>
    </w:p>
    <w:p w:rsidR="00FC3B92" w:rsidRPr="00590659" w:rsidRDefault="00FC3B92" w:rsidP="00FC3B92">
      <w:pPr>
        <w:widowControl w:val="0"/>
        <w:kinsoku w:val="0"/>
        <w:overflowPunct w:val="0"/>
        <w:autoSpaceDE w:val="0"/>
        <w:autoSpaceDN w:val="0"/>
        <w:adjustRightInd w:val="0"/>
        <w:spacing w:after="0" w:line="240" w:lineRule="auto"/>
        <w:ind w:left="231" w:right="6308"/>
        <w:outlineLvl w:val="6"/>
        <w:rPr>
          <w:rFonts w:ascii="Times New Roman" w:eastAsia="Times New Roman" w:hAnsi="Times New Roman" w:cs="Times New Roman"/>
          <w:sz w:val="24"/>
          <w:szCs w:val="24"/>
          <w:u w:val="single"/>
        </w:rPr>
      </w:pPr>
      <w:r w:rsidRPr="00590659">
        <w:rPr>
          <w:rFonts w:ascii="Times New Roman" w:eastAsia="Times New Roman" w:hAnsi="Times New Roman" w:cs="Times New Roman"/>
          <w:b/>
          <w:bCs/>
          <w:i/>
          <w:iCs/>
          <w:sz w:val="24"/>
          <w:szCs w:val="24"/>
          <w:u w:val="single"/>
        </w:rPr>
        <w:t>Department</w:t>
      </w:r>
      <w:r w:rsidRPr="00590659">
        <w:rPr>
          <w:rFonts w:ascii="Times New Roman" w:eastAsia="Times New Roman" w:hAnsi="Times New Roman" w:cs="Times New Roman"/>
          <w:b/>
          <w:bCs/>
          <w:i/>
          <w:iCs/>
          <w:spacing w:val="42"/>
          <w:sz w:val="24"/>
          <w:szCs w:val="24"/>
          <w:u w:val="single"/>
        </w:rPr>
        <w:t xml:space="preserve"> </w:t>
      </w:r>
      <w:r w:rsidRPr="00590659">
        <w:rPr>
          <w:rFonts w:ascii="Times New Roman" w:eastAsia="Times New Roman" w:hAnsi="Times New Roman" w:cs="Times New Roman"/>
          <w:b/>
          <w:bCs/>
          <w:i/>
          <w:iCs/>
          <w:sz w:val="24"/>
          <w:szCs w:val="24"/>
          <w:u w:val="single"/>
        </w:rPr>
        <w:t>of</w:t>
      </w:r>
      <w:r w:rsidRPr="00590659">
        <w:rPr>
          <w:rFonts w:ascii="Times New Roman" w:eastAsia="Times New Roman" w:hAnsi="Times New Roman" w:cs="Times New Roman"/>
          <w:b/>
          <w:bCs/>
          <w:i/>
          <w:iCs/>
          <w:spacing w:val="13"/>
          <w:sz w:val="24"/>
          <w:szCs w:val="24"/>
          <w:u w:val="single"/>
        </w:rPr>
        <w:t xml:space="preserve"> </w:t>
      </w:r>
      <w:r w:rsidRPr="00590659">
        <w:rPr>
          <w:rFonts w:ascii="Times New Roman" w:eastAsia="Times New Roman" w:hAnsi="Times New Roman" w:cs="Times New Roman"/>
          <w:b/>
          <w:bCs/>
          <w:i/>
          <w:iCs/>
          <w:sz w:val="24"/>
          <w:szCs w:val="24"/>
          <w:u w:val="single"/>
        </w:rPr>
        <w:t>Public</w:t>
      </w:r>
      <w:r w:rsidRPr="00590659">
        <w:rPr>
          <w:rFonts w:ascii="Times New Roman" w:eastAsia="Times New Roman" w:hAnsi="Times New Roman" w:cs="Times New Roman"/>
          <w:b/>
          <w:bCs/>
          <w:i/>
          <w:iCs/>
          <w:spacing w:val="39"/>
          <w:sz w:val="24"/>
          <w:szCs w:val="24"/>
          <w:u w:val="single"/>
        </w:rPr>
        <w:t xml:space="preserve"> </w:t>
      </w:r>
      <w:r w:rsidRPr="00590659">
        <w:rPr>
          <w:rFonts w:ascii="Times New Roman" w:eastAsia="Times New Roman" w:hAnsi="Times New Roman" w:cs="Times New Roman"/>
          <w:b/>
          <w:bCs/>
          <w:i/>
          <w:iCs/>
          <w:sz w:val="24"/>
          <w:szCs w:val="24"/>
          <w:u w:val="single"/>
        </w:rPr>
        <w:t>Works</w:t>
      </w:r>
    </w:p>
    <w:p w:rsidR="00FC3B92" w:rsidRPr="00590659" w:rsidRDefault="00FC3B92" w:rsidP="00FC3B92">
      <w:pPr>
        <w:widowControl w:val="0"/>
        <w:kinsoku w:val="0"/>
        <w:overflowPunct w:val="0"/>
        <w:autoSpaceDE w:val="0"/>
        <w:autoSpaceDN w:val="0"/>
        <w:adjustRightInd w:val="0"/>
        <w:spacing w:before="5" w:after="0" w:line="250" w:lineRule="auto"/>
        <w:ind w:left="217" w:right="235" w:firstLine="9"/>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Town's</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Department</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Public</w:t>
      </w:r>
      <w:r w:rsidRPr="00590659">
        <w:rPr>
          <w:rFonts w:ascii="Times New Roman" w:eastAsia="Times New Roman" w:hAnsi="Times New Roman" w:cs="Times New Roman"/>
          <w:spacing w:val="51"/>
          <w:sz w:val="24"/>
          <w:szCs w:val="24"/>
        </w:rPr>
        <w:t xml:space="preserve"> </w:t>
      </w:r>
      <w:r w:rsidRPr="00590659">
        <w:rPr>
          <w:rFonts w:ascii="Times New Roman" w:eastAsia="Times New Roman" w:hAnsi="Times New Roman" w:cs="Times New Roman"/>
          <w:sz w:val="24"/>
          <w:szCs w:val="24"/>
        </w:rPr>
        <w:t>Works</w:t>
      </w:r>
      <w:r w:rsidRPr="00590659">
        <w:rPr>
          <w:rFonts w:ascii="Times New Roman" w:eastAsia="Times New Roman" w:hAnsi="Times New Roman" w:cs="Times New Roman"/>
          <w:spacing w:val="45"/>
          <w:sz w:val="24"/>
          <w:szCs w:val="24"/>
        </w:rPr>
        <w:t xml:space="preserve"> </w:t>
      </w:r>
      <w:r w:rsidRPr="00590659">
        <w:rPr>
          <w:rFonts w:ascii="Times New Roman" w:eastAsia="Times New Roman" w:hAnsi="Times New Roman" w:cs="Times New Roman"/>
          <w:sz w:val="24"/>
          <w:szCs w:val="24"/>
        </w:rPr>
        <w:t>oversees</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51"/>
          <w:sz w:val="24"/>
          <w:szCs w:val="24"/>
        </w:rPr>
        <w:t xml:space="preserve"> </w:t>
      </w:r>
      <w:r w:rsidRPr="00590659">
        <w:rPr>
          <w:rFonts w:ascii="Times New Roman" w:eastAsia="Times New Roman" w:hAnsi="Times New Roman" w:cs="Times New Roman"/>
          <w:sz w:val="24"/>
          <w:szCs w:val="24"/>
        </w:rPr>
        <w:t>garage,</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water</w:t>
      </w:r>
      <w:r w:rsidRPr="00590659">
        <w:rPr>
          <w:rFonts w:ascii="Times New Roman" w:eastAsia="Times New Roman" w:hAnsi="Times New Roman" w:cs="Times New Roman"/>
          <w:spacing w:val="49"/>
          <w:sz w:val="24"/>
          <w:szCs w:val="24"/>
        </w:rPr>
        <w:t xml:space="preserve"> </w:t>
      </w:r>
      <w:r w:rsidRPr="00590659">
        <w:rPr>
          <w:rFonts w:ascii="Times New Roman" w:eastAsia="Times New Roman" w:hAnsi="Times New Roman" w:cs="Times New Roman"/>
          <w:sz w:val="24"/>
          <w:szCs w:val="24"/>
        </w:rPr>
        <w:t>department</w:t>
      </w:r>
      <w:r w:rsidRPr="00590659">
        <w:rPr>
          <w:rFonts w:ascii="Times New Roman" w:eastAsia="Times New Roman" w:hAnsi="Times New Roman" w:cs="Times New Roman"/>
          <w:spacing w:val="51"/>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w w:val="96"/>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cemetery.</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48"/>
          <w:sz w:val="24"/>
          <w:szCs w:val="24"/>
        </w:rPr>
        <w:t xml:space="preserve"> </w:t>
      </w:r>
      <w:r w:rsidRPr="00590659">
        <w:rPr>
          <w:rFonts w:ascii="Times New Roman" w:eastAsia="Times New Roman" w:hAnsi="Times New Roman" w:cs="Times New Roman"/>
          <w:sz w:val="24"/>
          <w:szCs w:val="24"/>
        </w:rPr>
        <w:t>garage</w:t>
      </w:r>
      <w:r w:rsidRPr="00590659">
        <w:rPr>
          <w:rFonts w:ascii="Times New Roman" w:eastAsia="Times New Roman" w:hAnsi="Times New Roman" w:cs="Times New Roman"/>
          <w:spacing w:val="46"/>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water</w:t>
      </w:r>
      <w:r w:rsidRPr="00590659">
        <w:rPr>
          <w:rFonts w:ascii="Times New Roman" w:eastAsia="Times New Roman" w:hAnsi="Times New Roman" w:cs="Times New Roman"/>
          <w:spacing w:val="45"/>
          <w:sz w:val="24"/>
          <w:szCs w:val="24"/>
        </w:rPr>
        <w:t xml:space="preserve"> </w:t>
      </w:r>
      <w:r w:rsidRPr="00590659">
        <w:rPr>
          <w:rFonts w:ascii="Times New Roman" w:eastAsia="Times New Roman" w:hAnsi="Times New Roman" w:cs="Times New Roman"/>
          <w:sz w:val="24"/>
          <w:szCs w:val="24"/>
        </w:rPr>
        <w:t>treatment</w:t>
      </w:r>
      <w:r w:rsidRPr="00590659">
        <w:rPr>
          <w:rFonts w:ascii="Times New Roman" w:eastAsia="Times New Roman" w:hAnsi="Times New Roman" w:cs="Times New Roman"/>
          <w:spacing w:val="53"/>
          <w:sz w:val="24"/>
          <w:szCs w:val="24"/>
        </w:rPr>
        <w:t xml:space="preserve"> </w:t>
      </w:r>
      <w:r w:rsidRPr="00590659">
        <w:rPr>
          <w:rFonts w:ascii="Times New Roman" w:eastAsia="Times New Roman" w:hAnsi="Times New Roman" w:cs="Times New Roman"/>
          <w:sz w:val="24"/>
          <w:szCs w:val="24"/>
        </w:rPr>
        <w:t>plant</w:t>
      </w:r>
      <w:r w:rsidRPr="00590659">
        <w:rPr>
          <w:rFonts w:ascii="Times New Roman" w:eastAsia="Times New Roman" w:hAnsi="Times New Roman" w:cs="Times New Roman"/>
          <w:spacing w:val="53"/>
          <w:sz w:val="24"/>
          <w:szCs w:val="24"/>
        </w:rPr>
        <w:t xml:space="preserve"> </w:t>
      </w:r>
      <w:r w:rsidRPr="00590659">
        <w:rPr>
          <w:rFonts w:ascii="Times New Roman" w:eastAsia="Times New Roman" w:hAnsi="Times New Roman" w:cs="Times New Roman"/>
          <w:sz w:val="24"/>
          <w:szCs w:val="24"/>
        </w:rPr>
        <w:t>are</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not</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open</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public;</w:t>
      </w:r>
      <w:r w:rsidRPr="00590659">
        <w:rPr>
          <w:rFonts w:ascii="Times New Roman" w:eastAsia="Times New Roman" w:hAnsi="Times New Roman" w:cs="Times New Roman"/>
          <w:spacing w:val="50"/>
          <w:sz w:val="24"/>
          <w:szCs w:val="24"/>
        </w:rPr>
        <w:t xml:space="preserve"> </w:t>
      </w:r>
      <w:r w:rsidRPr="00590659">
        <w:rPr>
          <w:rFonts w:ascii="Times New Roman" w:eastAsia="Times New Roman" w:hAnsi="Times New Roman" w:cs="Times New Roman"/>
          <w:sz w:val="24"/>
          <w:szCs w:val="24"/>
        </w:rPr>
        <w:t>access</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w w:val="97"/>
          <w:sz w:val="24"/>
          <w:szCs w:val="24"/>
        </w:rPr>
        <w:t xml:space="preserve"> </w:t>
      </w:r>
      <w:r w:rsidRPr="00590659">
        <w:rPr>
          <w:rFonts w:ascii="Times New Roman" w:eastAsia="Times New Roman" w:hAnsi="Times New Roman" w:cs="Times New Roman"/>
          <w:sz w:val="24"/>
          <w:szCs w:val="24"/>
        </w:rPr>
        <w:t>limited</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personnel.</w:t>
      </w:r>
      <w:r w:rsidRPr="00590659">
        <w:rPr>
          <w:rFonts w:ascii="Times New Roman" w:eastAsia="Times New Roman" w:hAnsi="Times New Roman" w:cs="Times New Roman"/>
          <w:spacing w:val="47"/>
          <w:sz w:val="24"/>
          <w:szCs w:val="24"/>
        </w:rPr>
        <w:t xml:space="preserve"> </w:t>
      </w:r>
      <w:r w:rsidRPr="00590659">
        <w:rPr>
          <w:rFonts w:ascii="Times New Roman" w:eastAsia="Times New Roman" w:hAnsi="Times New Roman" w:cs="Times New Roman"/>
          <w:sz w:val="24"/>
          <w:szCs w:val="24"/>
        </w:rPr>
        <w:t>The main entry door to the garage is</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not</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accessible however, the overhead doors provide ADA accessibility.</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cemetery</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has</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paved</w:t>
      </w:r>
      <w:r w:rsidRPr="00590659">
        <w:rPr>
          <w:rFonts w:ascii="Times New Roman" w:eastAsia="Times New Roman" w:hAnsi="Times New Roman" w:cs="Times New Roman"/>
          <w:spacing w:val="31"/>
          <w:sz w:val="24"/>
          <w:szCs w:val="24"/>
        </w:rPr>
        <w:t xml:space="preserve"> and/</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1"/>
          <w:sz w:val="24"/>
          <w:szCs w:val="24"/>
        </w:rPr>
        <w:t xml:space="preserve"> </w:t>
      </w:r>
      <w:r w:rsidRPr="00590659">
        <w:rPr>
          <w:rFonts w:ascii="Times New Roman" w:eastAsia="Times New Roman" w:hAnsi="Times New Roman" w:cs="Times New Roman"/>
          <w:sz w:val="24"/>
          <w:szCs w:val="24"/>
        </w:rPr>
        <w:t>hard</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packed</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roads,</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there</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6"/>
          <w:sz w:val="24"/>
          <w:szCs w:val="24"/>
        </w:rPr>
        <w:t xml:space="preserve"> </w:t>
      </w:r>
      <w:r w:rsidRPr="00590659">
        <w:rPr>
          <w:rFonts w:ascii="Times New Roman" w:eastAsia="Times New Roman" w:hAnsi="Times New Roman" w:cs="Times New Roman"/>
          <w:sz w:val="24"/>
          <w:szCs w:val="24"/>
        </w:rPr>
        <w:t>no</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curbing</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terrain</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1"/>
          <w:sz w:val="24"/>
          <w:szCs w:val="24"/>
        </w:rPr>
        <w:t xml:space="preserve"> predominately</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level.</w:t>
      </w:r>
    </w:p>
    <w:p w:rsidR="00FC3B92" w:rsidRPr="00590659" w:rsidRDefault="00FC3B92" w:rsidP="00FC3B92">
      <w:pPr>
        <w:widowControl w:val="0"/>
        <w:kinsoku w:val="0"/>
        <w:overflowPunct w:val="0"/>
        <w:autoSpaceDE w:val="0"/>
        <w:autoSpaceDN w:val="0"/>
        <w:adjustRightInd w:val="0"/>
        <w:spacing w:before="7" w:after="0" w:line="14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0" w:lineRule="auto"/>
        <w:ind w:left="227" w:right="8606"/>
        <w:outlineLvl w:val="6"/>
        <w:rPr>
          <w:rFonts w:ascii="Times New Roman" w:eastAsia="Times New Roman" w:hAnsi="Times New Roman" w:cs="Times New Roman"/>
          <w:b/>
          <w:bCs/>
          <w:i/>
          <w:iCs/>
          <w:sz w:val="24"/>
          <w:szCs w:val="24"/>
          <w:u w:val="single"/>
        </w:rPr>
      </w:pPr>
    </w:p>
    <w:p w:rsidR="00FC3B92" w:rsidRPr="00590659" w:rsidRDefault="00FC3B92" w:rsidP="00FC3B92">
      <w:pPr>
        <w:widowControl w:val="0"/>
        <w:kinsoku w:val="0"/>
        <w:overflowPunct w:val="0"/>
        <w:autoSpaceDE w:val="0"/>
        <w:autoSpaceDN w:val="0"/>
        <w:adjustRightInd w:val="0"/>
        <w:spacing w:after="0" w:line="240" w:lineRule="auto"/>
        <w:ind w:left="227" w:right="8606"/>
        <w:outlineLvl w:val="6"/>
        <w:rPr>
          <w:rFonts w:ascii="Times New Roman" w:eastAsia="Times New Roman" w:hAnsi="Times New Roman" w:cs="Times New Roman"/>
          <w:b/>
          <w:bCs/>
          <w:i/>
          <w:iCs/>
          <w:sz w:val="24"/>
          <w:szCs w:val="24"/>
          <w:u w:val="single"/>
        </w:rPr>
      </w:pPr>
    </w:p>
    <w:p w:rsidR="00FC3B92" w:rsidRPr="00590659" w:rsidRDefault="00FC3B92" w:rsidP="00FC3B92">
      <w:pPr>
        <w:widowControl w:val="0"/>
        <w:kinsoku w:val="0"/>
        <w:overflowPunct w:val="0"/>
        <w:autoSpaceDE w:val="0"/>
        <w:autoSpaceDN w:val="0"/>
        <w:adjustRightInd w:val="0"/>
        <w:spacing w:after="0" w:line="240" w:lineRule="auto"/>
        <w:ind w:left="227" w:right="8606"/>
        <w:outlineLvl w:val="6"/>
        <w:rPr>
          <w:rFonts w:ascii="Times New Roman" w:eastAsia="Times New Roman" w:hAnsi="Times New Roman" w:cs="Times New Roman"/>
          <w:sz w:val="24"/>
          <w:szCs w:val="24"/>
          <w:u w:val="single"/>
        </w:rPr>
      </w:pPr>
      <w:r w:rsidRPr="00590659">
        <w:rPr>
          <w:rFonts w:ascii="Times New Roman" w:eastAsia="Times New Roman" w:hAnsi="Times New Roman" w:cs="Times New Roman"/>
          <w:b/>
          <w:bCs/>
          <w:i/>
          <w:iCs/>
          <w:sz w:val="24"/>
          <w:szCs w:val="24"/>
          <w:u w:val="single"/>
        </w:rPr>
        <w:t>Schools</w:t>
      </w:r>
    </w:p>
    <w:p w:rsidR="00FC3B92" w:rsidRPr="00590659" w:rsidRDefault="00FC3B92" w:rsidP="00FC3B92">
      <w:pPr>
        <w:widowControl w:val="0"/>
        <w:kinsoku w:val="0"/>
        <w:overflowPunct w:val="0"/>
        <w:autoSpaceDE w:val="0"/>
        <w:autoSpaceDN w:val="0"/>
        <w:adjustRightInd w:val="0"/>
        <w:spacing w:before="9" w:after="0" w:line="252" w:lineRule="auto"/>
        <w:ind w:left="222" w:right="239"/>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Winchendon</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School</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Department</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maintains</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separate</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ADA</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inventory</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transition</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plan</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for</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its</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facilities.</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contact</w:t>
      </w:r>
      <w:r w:rsidRPr="00590659">
        <w:rPr>
          <w:rFonts w:ascii="Times New Roman" w:eastAsia="Times New Roman" w:hAnsi="Times New Roman" w:cs="Times New Roman"/>
          <w:spacing w:val="52"/>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49"/>
          <w:sz w:val="24"/>
          <w:szCs w:val="24"/>
        </w:rPr>
        <w:t xml:space="preserve"> </w:t>
      </w:r>
      <w:r w:rsidRPr="00590659">
        <w:rPr>
          <w:rFonts w:ascii="Times New Roman" w:eastAsia="Times New Roman" w:hAnsi="Times New Roman" w:cs="Times New Roman"/>
          <w:sz w:val="24"/>
          <w:szCs w:val="24"/>
        </w:rPr>
        <w:t>Superintendent's</w:t>
      </w:r>
      <w:r w:rsidRPr="00590659">
        <w:rPr>
          <w:rFonts w:ascii="Times New Roman" w:eastAsia="Times New Roman" w:hAnsi="Times New Roman" w:cs="Times New Roman"/>
          <w:spacing w:val="44"/>
          <w:sz w:val="24"/>
          <w:szCs w:val="24"/>
        </w:rPr>
        <w:t xml:space="preserve"> </w:t>
      </w:r>
      <w:r w:rsidRPr="00590659">
        <w:rPr>
          <w:rFonts w:ascii="Times New Roman" w:eastAsia="Times New Roman" w:hAnsi="Times New Roman" w:cs="Times New Roman"/>
          <w:sz w:val="24"/>
          <w:szCs w:val="24"/>
        </w:rPr>
        <w:t>office</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at</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978-297-0031</w:t>
      </w:r>
      <w:r w:rsidRPr="00590659">
        <w:rPr>
          <w:rFonts w:ascii="Times New Roman" w:eastAsia="Times New Roman" w:hAnsi="Times New Roman" w:cs="Times New Roman"/>
          <w:spacing w:val="55"/>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the Special</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Education</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Department</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at</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978-297-1850.</w:t>
      </w: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ind w:left="720"/>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before="5" w:after="0" w:line="220" w:lineRule="exact"/>
        <w:rPr>
          <w:rFonts w:ascii="Times New Roman" w:eastAsia="Times New Roman" w:hAnsi="Times New Roman" w:cs="Times New Roman"/>
          <w:sz w:val="24"/>
          <w:szCs w:val="24"/>
        </w:rPr>
      </w:pPr>
    </w:p>
    <w:p w:rsidR="00FC3B92" w:rsidRPr="00590659" w:rsidRDefault="00FC3B92" w:rsidP="00FC3B92">
      <w:pPr>
        <w:widowControl w:val="0"/>
        <w:numPr>
          <w:ilvl w:val="0"/>
          <w:numId w:val="10"/>
        </w:numPr>
        <w:tabs>
          <w:tab w:val="left" w:pos="503"/>
        </w:tabs>
        <w:kinsoku w:val="0"/>
        <w:overflowPunct w:val="0"/>
        <w:autoSpaceDE w:val="0"/>
        <w:autoSpaceDN w:val="0"/>
        <w:adjustRightInd w:val="0"/>
        <w:spacing w:after="0" w:line="240" w:lineRule="auto"/>
        <w:ind w:right="6213" w:firstLine="90"/>
        <w:outlineLvl w:val="2"/>
        <w:rPr>
          <w:rFonts w:ascii="Times New Roman" w:eastAsia="Times New Roman" w:hAnsi="Times New Roman" w:cs="Times New Roman"/>
          <w:sz w:val="28"/>
          <w:szCs w:val="28"/>
        </w:rPr>
      </w:pPr>
      <w:r w:rsidRPr="00590659">
        <w:rPr>
          <w:rFonts w:ascii="Times New Roman" w:eastAsia="Times New Roman" w:hAnsi="Times New Roman" w:cs="Times New Roman"/>
          <w:b/>
          <w:bCs/>
          <w:sz w:val="28"/>
          <w:szCs w:val="28"/>
        </w:rPr>
        <w:t>Sidewalks</w:t>
      </w:r>
      <w:r w:rsidRPr="00590659">
        <w:rPr>
          <w:rFonts w:ascii="Times New Roman" w:eastAsia="Times New Roman" w:hAnsi="Times New Roman" w:cs="Times New Roman"/>
          <w:b/>
          <w:bCs/>
          <w:spacing w:val="36"/>
          <w:sz w:val="28"/>
          <w:szCs w:val="28"/>
        </w:rPr>
        <w:t xml:space="preserve"> </w:t>
      </w:r>
      <w:r w:rsidRPr="00590659">
        <w:rPr>
          <w:rFonts w:ascii="Times New Roman" w:eastAsia="Times New Roman" w:hAnsi="Times New Roman" w:cs="Times New Roman"/>
          <w:b/>
          <w:bCs/>
          <w:sz w:val="28"/>
          <w:szCs w:val="28"/>
        </w:rPr>
        <w:t>and</w:t>
      </w:r>
      <w:r w:rsidRPr="00590659">
        <w:rPr>
          <w:rFonts w:ascii="Times New Roman" w:eastAsia="Times New Roman" w:hAnsi="Times New Roman" w:cs="Times New Roman"/>
          <w:b/>
          <w:bCs/>
          <w:spacing w:val="20"/>
          <w:sz w:val="28"/>
          <w:szCs w:val="28"/>
        </w:rPr>
        <w:t xml:space="preserve"> </w:t>
      </w:r>
      <w:r w:rsidRPr="00590659">
        <w:rPr>
          <w:rFonts w:ascii="Times New Roman" w:eastAsia="Times New Roman" w:hAnsi="Times New Roman" w:cs="Times New Roman"/>
          <w:b/>
          <w:bCs/>
          <w:sz w:val="28"/>
          <w:szCs w:val="28"/>
        </w:rPr>
        <w:t>Curbs</w:t>
      </w:r>
    </w:p>
    <w:p w:rsidR="00FC3B92" w:rsidRPr="00590659" w:rsidRDefault="00FC3B92" w:rsidP="00FC3B92">
      <w:pPr>
        <w:widowControl w:val="0"/>
        <w:kinsoku w:val="0"/>
        <w:overflowPunct w:val="0"/>
        <w:autoSpaceDE w:val="0"/>
        <w:autoSpaceDN w:val="0"/>
        <w:adjustRightInd w:val="0"/>
        <w:spacing w:before="19" w:after="0" w:line="26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50" w:lineRule="auto"/>
        <w:ind w:left="222" w:right="236" w:hanging="5"/>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As</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rural</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there</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are</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limited</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number</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sidewalks</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most</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are</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downtown</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business</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district</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adjacent</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residential</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neighborhoods.</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While the town installed</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ADA</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compliant</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curb cuts</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its</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downtown</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business</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district in 1988, they are now in disrepair and do not meet current ADA requirements. In addition, few</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sidewalks</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1"/>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residential</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areas</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are</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compliant.</w:t>
      </w:r>
    </w:p>
    <w:p w:rsidR="00FC3B92" w:rsidRPr="00590659" w:rsidRDefault="00FC3B92" w:rsidP="00FC3B92">
      <w:pPr>
        <w:widowControl w:val="0"/>
        <w:kinsoku w:val="0"/>
        <w:overflowPunct w:val="0"/>
        <w:autoSpaceDE w:val="0"/>
        <w:autoSpaceDN w:val="0"/>
        <w:adjustRightInd w:val="0"/>
        <w:spacing w:before="1" w:after="0" w:line="28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52" w:lineRule="auto"/>
        <w:ind w:left="222" w:right="232"/>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Planning</w:t>
      </w:r>
      <w:r w:rsidRPr="00590659">
        <w:rPr>
          <w:rFonts w:ascii="Times New Roman" w:eastAsia="Times New Roman" w:hAnsi="Times New Roman" w:cs="Times New Roman"/>
          <w:spacing w:val="5"/>
          <w:sz w:val="24"/>
          <w:szCs w:val="24"/>
        </w:rPr>
        <w:t xml:space="preserve"> </w:t>
      </w:r>
      <w:r w:rsidRPr="00590659">
        <w:rPr>
          <w:rFonts w:ascii="Times New Roman" w:eastAsia="Times New Roman" w:hAnsi="Times New Roman" w:cs="Times New Roman"/>
          <w:sz w:val="24"/>
          <w:szCs w:val="24"/>
        </w:rPr>
        <w:t>Board's</w:t>
      </w:r>
      <w:r w:rsidRPr="00590659">
        <w:rPr>
          <w:rFonts w:ascii="Times New Roman" w:eastAsia="Times New Roman" w:hAnsi="Times New Roman" w:cs="Times New Roman"/>
          <w:spacing w:val="5"/>
          <w:sz w:val="24"/>
          <w:szCs w:val="24"/>
        </w:rPr>
        <w:t xml:space="preserve"> </w:t>
      </w:r>
      <w:r w:rsidRPr="00590659">
        <w:rPr>
          <w:rFonts w:ascii="Times New Roman" w:eastAsia="Times New Roman" w:hAnsi="Times New Roman" w:cs="Times New Roman"/>
          <w:sz w:val="24"/>
          <w:szCs w:val="24"/>
        </w:rPr>
        <w:t>Subdivision</w:t>
      </w:r>
      <w:r w:rsidRPr="00590659">
        <w:rPr>
          <w:rFonts w:ascii="Times New Roman" w:eastAsia="Times New Roman" w:hAnsi="Times New Roman" w:cs="Times New Roman"/>
          <w:spacing w:val="49"/>
          <w:sz w:val="24"/>
          <w:szCs w:val="24"/>
        </w:rPr>
        <w:t xml:space="preserve"> </w:t>
      </w:r>
      <w:r w:rsidRPr="00590659">
        <w:rPr>
          <w:rFonts w:ascii="Times New Roman" w:eastAsia="Times New Roman" w:hAnsi="Times New Roman" w:cs="Times New Roman"/>
          <w:sz w:val="24"/>
          <w:szCs w:val="24"/>
        </w:rPr>
        <w:t>Rules</w:t>
      </w:r>
      <w:r w:rsidRPr="00590659">
        <w:rPr>
          <w:rFonts w:ascii="Times New Roman" w:eastAsia="Times New Roman" w:hAnsi="Times New Roman" w:cs="Times New Roman"/>
          <w:spacing w:val="49"/>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45"/>
          <w:sz w:val="24"/>
          <w:szCs w:val="24"/>
        </w:rPr>
        <w:t xml:space="preserve"> </w:t>
      </w:r>
      <w:r w:rsidRPr="00590659">
        <w:rPr>
          <w:rFonts w:ascii="Times New Roman" w:eastAsia="Times New Roman" w:hAnsi="Times New Roman" w:cs="Times New Roman"/>
          <w:sz w:val="24"/>
          <w:szCs w:val="24"/>
        </w:rPr>
        <w:t>Regulations</w:t>
      </w:r>
      <w:r w:rsidRPr="00590659">
        <w:rPr>
          <w:rFonts w:ascii="Times New Roman" w:eastAsia="Times New Roman" w:hAnsi="Times New Roman" w:cs="Times New Roman"/>
          <w:spacing w:val="53"/>
          <w:sz w:val="24"/>
          <w:szCs w:val="24"/>
        </w:rPr>
        <w:t xml:space="preserve"> </w:t>
      </w:r>
      <w:r w:rsidRPr="00590659">
        <w:rPr>
          <w:rFonts w:ascii="Times New Roman" w:eastAsia="Times New Roman" w:hAnsi="Times New Roman" w:cs="Times New Roman"/>
          <w:sz w:val="24"/>
          <w:szCs w:val="24"/>
        </w:rPr>
        <w:t>require</w:t>
      </w:r>
      <w:r w:rsidRPr="00590659">
        <w:rPr>
          <w:rFonts w:ascii="Times New Roman" w:eastAsia="Times New Roman" w:hAnsi="Times New Roman" w:cs="Times New Roman"/>
          <w:spacing w:val="47"/>
          <w:sz w:val="24"/>
          <w:szCs w:val="24"/>
        </w:rPr>
        <w:t xml:space="preserve"> </w:t>
      </w:r>
      <w:r w:rsidRPr="00590659">
        <w:rPr>
          <w:rFonts w:ascii="Times New Roman" w:eastAsia="Times New Roman" w:hAnsi="Times New Roman" w:cs="Times New Roman"/>
          <w:sz w:val="24"/>
          <w:szCs w:val="24"/>
        </w:rPr>
        <w:t>that sidewalks</w:t>
      </w:r>
      <w:r w:rsidRPr="00590659">
        <w:rPr>
          <w:rFonts w:ascii="Times New Roman" w:eastAsia="Times New Roman" w:hAnsi="Times New Roman" w:cs="Times New Roman"/>
          <w:spacing w:val="51"/>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45"/>
          <w:sz w:val="24"/>
          <w:szCs w:val="24"/>
        </w:rPr>
        <w:t xml:space="preserve"> </w:t>
      </w:r>
      <w:r w:rsidRPr="00590659">
        <w:rPr>
          <w:rFonts w:ascii="Times New Roman" w:eastAsia="Times New Roman" w:hAnsi="Times New Roman" w:cs="Times New Roman"/>
          <w:sz w:val="24"/>
          <w:szCs w:val="24"/>
        </w:rPr>
        <w:t>berms</w:t>
      </w:r>
      <w:r w:rsidRPr="00590659">
        <w:rPr>
          <w:rFonts w:ascii="Times New Roman" w:eastAsia="Times New Roman" w:hAnsi="Times New Roman" w:cs="Times New Roman"/>
          <w:spacing w:val="55"/>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subdivisions</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be</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designed</w:t>
      </w:r>
      <w:r w:rsidRPr="00590659">
        <w:rPr>
          <w:rFonts w:ascii="Times New Roman" w:eastAsia="Times New Roman" w:hAnsi="Times New Roman" w:cs="Times New Roman"/>
          <w:spacing w:val="46"/>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comply</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with</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ADA</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requirements.</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Planning</w:t>
      </w:r>
      <w:r w:rsidRPr="00590659">
        <w:rPr>
          <w:rFonts w:ascii="Times New Roman" w:eastAsia="Times New Roman" w:hAnsi="Times New Roman" w:cs="Times New Roman"/>
          <w:spacing w:val="48"/>
          <w:sz w:val="24"/>
          <w:szCs w:val="24"/>
        </w:rPr>
        <w:t xml:space="preserve"> </w:t>
      </w:r>
      <w:r w:rsidRPr="00590659">
        <w:rPr>
          <w:rFonts w:ascii="Times New Roman" w:eastAsia="Times New Roman" w:hAnsi="Times New Roman" w:cs="Times New Roman"/>
          <w:sz w:val="24"/>
          <w:szCs w:val="24"/>
        </w:rPr>
        <w:t>Board, through the Department of Public Works,</w:t>
      </w:r>
      <w:r w:rsidRPr="00590659">
        <w:rPr>
          <w:rFonts w:ascii="Times New Roman" w:eastAsia="Times New Roman" w:hAnsi="Times New Roman" w:cs="Times New Roman"/>
          <w:spacing w:val="46"/>
          <w:sz w:val="24"/>
          <w:szCs w:val="24"/>
        </w:rPr>
        <w:t xml:space="preserve"> </w:t>
      </w:r>
      <w:r w:rsidRPr="00590659">
        <w:rPr>
          <w:rFonts w:ascii="Times New Roman" w:eastAsia="Times New Roman" w:hAnsi="Times New Roman" w:cs="Times New Roman"/>
          <w:sz w:val="24"/>
          <w:szCs w:val="24"/>
        </w:rPr>
        <w:t>verifies</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proper construction prior to their acceptance as public ways.</w:t>
      </w:r>
    </w:p>
    <w:p w:rsidR="00FC3B92" w:rsidRPr="00590659" w:rsidRDefault="00FC3B92" w:rsidP="00FC3B92">
      <w:pPr>
        <w:widowControl w:val="0"/>
        <w:kinsoku w:val="0"/>
        <w:overflowPunct w:val="0"/>
        <w:autoSpaceDE w:val="0"/>
        <w:autoSpaceDN w:val="0"/>
        <w:adjustRightInd w:val="0"/>
        <w:spacing w:before="4" w:after="0" w:line="26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53" w:lineRule="auto"/>
        <w:ind w:left="222" w:right="240" w:firstLine="14"/>
        <w:rPr>
          <w:rFonts w:ascii="Times New Roman" w:eastAsia="Times New Roman" w:hAnsi="Times New Roman" w:cs="Times New Roman"/>
          <w:i/>
          <w:sz w:val="24"/>
          <w:szCs w:val="24"/>
        </w:rPr>
      </w:pPr>
      <w:r w:rsidRPr="00590659">
        <w:rPr>
          <w:rFonts w:ascii="Times New Roman" w:eastAsia="Times New Roman" w:hAnsi="Times New Roman" w:cs="Times New Roman"/>
          <w:b/>
          <w:i/>
          <w:iCs/>
          <w:sz w:val="24"/>
          <w:szCs w:val="24"/>
        </w:rPr>
        <w:t>Transition</w:t>
      </w:r>
      <w:r w:rsidRPr="00590659">
        <w:rPr>
          <w:rFonts w:ascii="Times New Roman" w:eastAsia="Times New Roman" w:hAnsi="Times New Roman" w:cs="Times New Roman"/>
          <w:b/>
          <w:i/>
          <w:iCs/>
          <w:spacing w:val="33"/>
          <w:sz w:val="24"/>
          <w:szCs w:val="24"/>
        </w:rPr>
        <w:t xml:space="preserve"> </w:t>
      </w:r>
      <w:r w:rsidRPr="00590659">
        <w:rPr>
          <w:rFonts w:ascii="Times New Roman" w:eastAsia="Times New Roman" w:hAnsi="Times New Roman" w:cs="Times New Roman"/>
          <w:b/>
          <w:i/>
          <w:iCs/>
          <w:sz w:val="24"/>
          <w:szCs w:val="24"/>
        </w:rPr>
        <w:t>Plan</w:t>
      </w:r>
      <w:r w:rsidRPr="00590659">
        <w:rPr>
          <w:rFonts w:ascii="Times New Roman" w:eastAsia="Times New Roman" w:hAnsi="Times New Roman" w:cs="Times New Roman"/>
          <w:i/>
          <w:iCs/>
          <w:sz w:val="24"/>
          <w:szCs w:val="24"/>
        </w:rPr>
        <w:t>:</w:t>
      </w:r>
      <w:r w:rsidRPr="00590659">
        <w:rPr>
          <w:rFonts w:ascii="Times New Roman" w:eastAsia="Times New Roman" w:hAnsi="Times New Roman" w:cs="Times New Roman"/>
          <w:i/>
          <w:iCs/>
          <w:spacing w:val="33"/>
          <w:sz w:val="24"/>
          <w:szCs w:val="24"/>
        </w:rPr>
        <w:t xml:space="preserve"> </w:t>
      </w:r>
      <w:r w:rsidR="00B22E93">
        <w:rPr>
          <w:rFonts w:ascii="Times New Roman" w:eastAsia="Times New Roman" w:hAnsi="Times New Roman" w:cs="Times New Roman"/>
          <w:i/>
          <w:iCs/>
          <w:spacing w:val="33"/>
          <w:sz w:val="24"/>
          <w:szCs w:val="24"/>
        </w:rPr>
        <w:t xml:space="preserve">A PROW assessment is being performed independently of this document and will be attached upon completion. </w:t>
      </w:r>
      <w:r w:rsidR="00B22E93">
        <w:rPr>
          <w:rFonts w:ascii="Times New Roman" w:eastAsia="Times New Roman" w:hAnsi="Times New Roman" w:cs="Times New Roman"/>
          <w:i/>
          <w:sz w:val="24"/>
          <w:szCs w:val="24"/>
        </w:rPr>
        <w:t>In the interim, a</w:t>
      </w:r>
      <w:r w:rsidRPr="00590659">
        <w:rPr>
          <w:rFonts w:ascii="Times New Roman" w:eastAsia="Times New Roman" w:hAnsi="Times New Roman" w:cs="Times New Roman"/>
          <w:i/>
          <w:sz w:val="24"/>
          <w:szCs w:val="24"/>
        </w:rPr>
        <w:t>s</w:t>
      </w:r>
      <w:r w:rsidRPr="00590659">
        <w:rPr>
          <w:rFonts w:ascii="Times New Roman" w:eastAsia="Times New Roman" w:hAnsi="Times New Roman" w:cs="Times New Roman"/>
          <w:i/>
          <w:spacing w:val="48"/>
          <w:sz w:val="24"/>
          <w:szCs w:val="24"/>
        </w:rPr>
        <w:t xml:space="preserve"> </w:t>
      </w:r>
      <w:r w:rsidRPr="00590659">
        <w:rPr>
          <w:rFonts w:ascii="Times New Roman" w:eastAsia="Times New Roman" w:hAnsi="Times New Roman" w:cs="Times New Roman"/>
          <w:i/>
          <w:sz w:val="24"/>
          <w:szCs w:val="24"/>
        </w:rPr>
        <w:t>infrastructure</w:t>
      </w:r>
      <w:r w:rsidRPr="00590659">
        <w:rPr>
          <w:rFonts w:ascii="Times New Roman" w:eastAsia="Times New Roman" w:hAnsi="Times New Roman" w:cs="Times New Roman"/>
          <w:i/>
          <w:spacing w:val="8"/>
          <w:sz w:val="24"/>
          <w:szCs w:val="24"/>
        </w:rPr>
        <w:t xml:space="preserve"> </w:t>
      </w:r>
      <w:r w:rsidRPr="00590659">
        <w:rPr>
          <w:rFonts w:ascii="Times New Roman" w:eastAsia="Times New Roman" w:hAnsi="Times New Roman" w:cs="Times New Roman"/>
          <w:i/>
          <w:sz w:val="24"/>
          <w:szCs w:val="24"/>
        </w:rPr>
        <w:t>improvements</w:t>
      </w:r>
      <w:r w:rsidRPr="00590659">
        <w:rPr>
          <w:rFonts w:ascii="Times New Roman" w:eastAsia="Times New Roman" w:hAnsi="Times New Roman" w:cs="Times New Roman"/>
          <w:i/>
          <w:spacing w:val="4"/>
          <w:sz w:val="24"/>
          <w:szCs w:val="24"/>
        </w:rPr>
        <w:t xml:space="preserve"> </w:t>
      </w:r>
      <w:r w:rsidRPr="00590659">
        <w:rPr>
          <w:rFonts w:ascii="Times New Roman" w:eastAsia="Times New Roman" w:hAnsi="Times New Roman" w:cs="Times New Roman"/>
          <w:i/>
          <w:sz w:val="24"/>
          <w:szCs w:val="24"/>
        </w:rPr>
        <w:t>are</w:t>
      </w:r>
      <w:r w:rsidRPr="00590659">
        <w:rPr>
          <w:rFonts w:ascii="Times New Roman" w:eastAsia="Times New Roman" w:hAnsi="Times New Roman" w:cs="Times New Roman"/>
          <w:i/>
          <w:spacing w:val="33"/>
          <w:sz w:val="24"/>
          <w:szCs w:val="24"/>
        </w:rPr>
        <w:t xml:space="preserve"> </w:t>
      </w:r>
      <w:r w:rsidRPr="00590659">
        <w:rPr>
          <w:rFonts w:ascii="Times New Roman" w:eastAsia="Times New Roman" w:hAnsi="Times New Roman" w:cs="Times New Roman"/>
          <w:i/>
          <w:sz w:val="24"/>
          <w:szCs w:val="24"/>
        </w:rPr>
        <w:t>undertaken,</w:t>
      </w:r>
      <w:r w:rsidRPr="00590659">
        <w:rPr>
          <w:rFonts w:ascii="Times New Roman" w:eastAsia="Times New Roman" w:hAnsi="Times New Roman" w:cs="Times New Roman"/>
          <w:i/>
          <w:spacing w:val="8"/>
          <w:sz w:val="24"/>
          <w:szCs w:val="24"/>
        </w:rPr>
        <w:t xml:space="preserve"> </w:t>
      </w:r>
      <w:r w:rsidRPr="00590659">
        <w:rPr>
          <w:rFonts w:ascii="Times New Roman" w:eastAsia="Times New Roman" w:hAnsi="Times New Roman" w:cs="Times New Roman"/>
          <w:i/>
          <w:sz w:val="24"/>
          <w:szCs w:val="24"/>
        </w:rPr>
        <w:t>sidewalks</w:t>
      </w:r>
      <w:r w:rsidRPr="00590659">
        <w:rPr>
          <w:rFonts w:ascii="Times New Roman" w:eastAsia="Times New Roman" w:hAnsi="Times New Roman" w:cs="Times New Roman"/>
          <w:i/>
          <w:spacing w:val="44"/>
          <w:sz w:val="24"/>
          <w:szCs w:val="24"/>
        </w:rPr>
        <w:t xml:space="preserve"> </w:t>
      </w:r>
      <w:r w:rsidRPr="00590659">
        <w:rPr>
          <w:rFonts w:ascii="Times New Roman" w:eastAsia="Times New Roman" w:hAnsi="Times New Roman" w:cs="Times New Roman"/>
          <w:i/>
          <w:sz w:val="24"/>
          <w:szCs w:val="24"/>
        </w:rPr>
        <w:t>and</w:t>
      </w:r>
      <w:r w:rsidRPr="00590659">
        <w:rPr>
          <w:rFonts w:ascii="Times New Roman" w:eastAsia="Times New Roman" w:hAnsi="Times New Roman" w:cs="Times New Roman"/>
          <w:i/>
          <w:spacing w:val="43"/>
          <w:sz w:val="24"/>
          <w:szCs w:val="24"/>
        </w:rPr>
        <w:t xml:space="preserve"> </w:t>
      </w:r>
      <w:r w:rsidRPr="00590659">
        <w:rPr>
          <w:rFonts w:ascii="Times New Roman" w:eastAsia="Times New Roman" w:hAnsi="Times New Roman" w:cs="Times New Roman"/>
          <w:i/>
          <w:sz w:val="24"/>
          <w:szCs w:val="24"/>
        </w:rPr>
        <w:t>curb</w:t>
      </w:r>
      <w:r w:rsidRPr="00590659">
        <w:rPr>
          <w:rFonts w:ascii="Times New Roman" w:eastAsia="Times New Roman" w:hAnsi="Times New Roman" w:cs="Times New Roman"/>
          <w:i/>
          <w:spacing w:val="38"/>
          <w:sz w:val="24"/>
          <w:szCs w:val="24"/>
        </w:rPr>
        <w:t xml:space="preserve"> </w:t>
      </w:r>
      <w:r w:rsidRPr="00590659">
        <w:rPr>
          <w:rFonts w:ascii="Times New Roman" w:eastAsia="Times New Roman" w:hAnsi="Times New Roman" w:cs="Times New Roman"/>
          <w:i/>
          <w:sz w:val="24"/>
          <w:szCs w:val="24"/>
        </w:rPr>
        <w:t>cuts</w:t>
      </w:r>
      <w:r w:rsidRPr="00590659">
        <w:rPr>
          <w:rFonts w:ascii="Times New Roman" w:eastAsia="Times New Roman" w:hAnsi="Times New Roman" w:cs="Times New Roman"/>
          <w:i/>
          <w:spacing w:val="39"/>
          <w:sz w:val="24"/>
          <w:szCs w:val="24"/>
        </w:rPr>
        <w:t xml:space="preserve"> </w:t>
      </w:r>
      <w:r w:rsidRPr="00590659">
        <w:rPr>
          <w:rFonts w:ascii="Times New Roman" w:eastAsia="Times New Roman" w:hAnsi="Times New Roman" w:cs="Times New Roman"/>
          <w:i/>
          <w:sz w:val="24"/>
          <w:szCs w:val="24"/>
        </w:rPr>
        <w:t>are</w:t>
      </w:r>
      <w:r w:rsidRPr="00590659">
        <w:rPr>
          <w:rFonts w:ascii="Times New Roman" w:eastAsia="Times New Roman" w:hAnsi="Times New Roman" w:cs="Times New Roman"/>
          <w:i/>
          <w:w w:val="96"/>
          <w:sz w:val="24"/>
          <w:szCs w:val="24"/>
        </w:rPr>
        <w:t xml:space="preserve"> </w:t>
      </w:r>
      <w:r w:rsidRPr="00590659">
        <w:rPr>
          <w:rFonts w:ascii="Times New Roman" w:eastAsia="Times New Roman" w:hAnsi="Times New Roman" w:cs="Times New Roman"/>
          <w:i/>
          <w:sz w:val="24"/>
          <w:szCs w:val="24"/>
        </w:rPr>
        <w:t>updated</w:t>
      </w:r>
      <w:r w:rsidRPr="00590659">
        <w:rPr>
          <w:rFonts w:ascii="Times New Roman" w:eastAsia="Times New Roman" w:hAnsi="Times New Roman" w:cs="Times New Roman"/>
          <w:i/>
          <w:spacing w:val="1"/>
          <w:sz w:val="24"/>
          <w:szCs w:val="24"/>
        </w:rPr>
        <w:t xml:space="preserve"> </w:t>
      </w:r>
      <w:r w:rsidRPr="00590659">
        <w:rPr>
          <w:rFonts w:ascii="Times New Roman" w:eastAsia="Times New Roman" w:hAnsi="Times New Roman" w:cs="Times New Roman"/>
          <w:i/>
          <w:sz w:val="24"/>
          <w:szCs w:val="24"/>
        </w:rPr>
        <w:t>to</w:t>
      </w:r>
      <w:r w:rsidRPr="00590659">
        <w:rPr>
          <w:rFonts w:ascii="Times New Roman" w:eastAsia="Times New Roman" w:hAnsi="Times New Roman" w:cs="Times New Roman"/>
          <w:i/>
          <w:spacing w:val="45"/>
          <w:sz w:val="24"/>
          <w:szCs w:val="24"/>
        </w:rPr>
        <w:t xml:space="preserve"> </w:t>
      </w:r>
      <w:r w:rsidRPr="00590659">
        <w:rPr>
          <w:rFonts w:ascii="Times New Roman" w:eastAsia="Times New Roman" w:hAnsi="Times New Roman" w:cs="Times New Roman"/>
          <w:i/>
          <w:sz w:val="24"/>
          <w:szCs w:val="24"/>
        </w:rPr>
        <w:t>current</w:t>
      </w:r>
      <w:r w:rsidRPr="00590659">
        <w:rPr>
          <w:rFonts w:ascii="Times New Roman" w:eastAsia="Times New Roman" w:hAnsi="Times New Roman" w:cs="Times New Roman"/>
          <w:i/>
          <w:spacing w:val="48"/>
          <w:sz w:val="24"/>
          <w:szCs w:val="24"/>
        </w:rPr>
        <w:t xml:space="preserve"> </w:t>
      </w:r>
      <w:r w:rsidRPr="00590659">
        <w:rPr>
          <w:rFonts w:ascii="Times New Roman" w:eastAsia="Times New Roman" w:hAnsi="Times New Roman" w:cs="Times New Roman"/>
          <w:i/>
          <w:sz w:val="24"/>
          <w:szCs w:val="24"/>
        </w:rPr>
        <w:t>ADA</w:t>
      </w:r>
      <w:r w:rsidRPr="00590659">
        <w:rPr>
          <w:rFonts w:ascii="Times New Roman" w:eastAsia="Times New Roman" w:hAnsi="Times New Roman" w:cs="Times New Roman"/>
          <w:i/>
          <w:spacing w:val="55"/>
          <w:sz w:val="24"/>
          <w:szCs w:val="24"/>
        </w:rPr>
        <w:t xml:space="preserve"> </w:t>
      </w:r>
      <w:r w:rsidRPr="00590659">
        <w:rPr>
          <w:rFonts w:ascii="Times New Roman" w:eastAsia="Times New Roman" w:hAnsi="Times New Roman" w:cs="Times New Roman"/>
          <w:i/>
          <w:sz w:val="24"/>
          <w:szCs w:val="24"/>
        </w:rPr>
        <w:t>standards.</w:t>
      </w:r>
      <w:r w:rsidRPr="00590659">
        <w:rPr>
          <w:rFonts w:ascii="Times New Roman" w:eastAsia="Times New Roman" w:hAnsi="Times New Roman" w:cs="Times New Roman"/>
          <w:i/>
          <w:spacing w:val="30"/>
          <w:sz w:val="24"/>
          <w:szCs w:val="24"/>
        </w:rPr>
        <w:t xml:space="preserve"> </w:t>
      </w:r>
      <w:r w:rsidRPr="00590659">
        <w:rPr>
          <w:rFonts w:ascii="Times New Roman" w:eastAsia="Times New Roman" w:hAnsi="Times New Roman" w:cs="Times New Roman"/>
          <w:i/>
          <w:sz w:val="24"/>
          <w:szCs w:val="24"/>
        </w:rPr>
        <w:t>The</w:t>
      </w:r>
      <w:r w:rsidRPr="00590659">
        <w:rPr>
          <w:rFonts w:ascii="Times New Roman" w:eastAsia="Times New Roman" w:hAnsi="Times New Roman" w:cs="Times New Roman"/>
          <w:i/>
          <w:spacing w:val="40"/>
          <w:sz w:val="24"/>
          <w:szCs w:val="24"/>
        </w:rPr>
        <w:t xml:space="preserve"> </w:t>
      </w:r>
      <w:r w:rsidRPr="00590659">
        <w:rPr>
          <w:rFonts w:ascii="Times New Roman" w:eastAsia="Times New Roman" w:hAnsi="Times New Roman" w:cs="Times New Roman"/>
          <w:i/>
          <w:sz w:val="24"/>
          <w:szCs w:val="24"/>
        </w:rPr>
        <w:t>Town's</w:t>
      </w:r>
      <w:r w:rsidRPr="00590659">
        <w:rPr>
          <w:rFonts w:ascii="Times New Roman" w:eastAsia="Times New Roman" w:hAnsi="Times New Roman" w:cs="Times New Roman"/>
          <w:i/>
          <w:spacing w:val="46"/>
          <w:sz w:val="24"/>
          <w:szCs w:val="24"/>
        </w:rPr>
        <w:t xml:space="preserve"> </w:t>
      </w:r>
      <w:r w:rsidRPr="00590659">
        <w:rPr>
          <w:rFonts w:ascii="Times New Roman" w:eastAsia="Times New Roman" w:hAnsi="Times New Roman" w:cs="Times New Roman"/>
          <w:i/>
          <w:sz w:val="24"/>
          <w:szCs w:val="24"/>
        </w:rPr>
        <w:t>Department</w:t>
      </w:r>
      <w:r w:rsidRPr="00590659">
        <w:rPr>
          <w:rFonts w:ascii="Times New Roman" w:eastAsia="Times New Roman" w:hAnsi="Times New Roman" w:cs="Times New Roman"/>
          <w:i/>
          <w:spacing w:val="10"/>
          <w:sz w:val="24"/>
          <w:szCs w:val="24"/>
        </w:rPr>
        <w:t xml:space="preserve"> </w:t>
      </w:r>
      <w:r w:rsidRPr="00590659">
        <w:rPr>
          <w:rFonts w:ascii="Times New Roman" w:eastAsia="Times New Roman" w:hAnsi="Times New Roman" w:cs="Times New Roman"/>
          <w:i/>
          <w:sz w:val="24"/>
          <w:szCs w:val="24"/>
        </w:rPr>
        <w:t>of</w:t>
      </w:r>
      <w:r w:rsidRPr="00590659">
        <w:rPr>
          <w:rFonts w:ascii="Times New Roman" w:eastAsia="Times New Roman" w:hAnsi="Times New Roman" w:cs="Times New Roman"/>
          <w:i/>
          <w:spacing w:val="41"/>
          <w:sz w:val="24"/>
          <w:szCs w:val="24"/>
        </w:rPr>
        <w:t xml:space="preserve"> </w:t>
      </w:r>
      <w:r w:rsidRPr="00590659">
        <w:rPr>
          <w:rFonts w:ascii="Times New Roman" w:eastAsia="Times New Roman" w:hAnsi="Times New Roman" w:cs="Times New Roman"/>
          <w:i/>
          <w:sz w:val="24"/>
          <w:szCs w:val="24"/>
        </w:rPr>
        <w:t>Public</w:t>
      </w:r>
      <w:r w:rsidRPr="00590659">
        <w:rPr>
          <w:rFonts w:ascii="Times New Roman" w:eastAsia="Times New Roman" w:hAnsi="Times New Roman" w:cs="Times New Roman"/>
          <w:i/>
          <w:spacing w:val="50"/>
          <w:sz w:val="24"/>
          <w:szCs w:val="24"/>
        </w:rPr>
        <w:t xml:space="preserve"> </w:t>
      </w:r>
      <w:r w:rsidRPr="00590659">
        <w:rPr>
          <w:rFonts w:ascii="Times New Roman" w:eastAsia="Times New Roman" w:hAnsi="Times New Roman" w:cs="Times New Roman"/>
          <w:i/>
          <w:sz w:val="24"/>
          <w:szCs w:val="24"/>
        </w:rPr>
        <w:t>Works</w:t>
      </w:r>
      <w:r w:rsidRPr="00590659">
        <w:rPr>
          <w:rFonts w:ascii="Times New Roman" w:eastAsia="Times New Roman" w:hAnsi="Times New Roman" w:cs="Times New Roman"/>
          <w:i/>
          <w:spacing w:val="45"/>
          <w:sz w:val="24"/>
          <w:szCs w:val="24"/>
        </w:rPr>
        <w:t xml:space="preserve"> </w:t>
      </w:r>
      <w:r w:rsidRPr="00590659">
        <w:rPr>
          <w:rFonts w:ascii="Times New Roman" w:eastAsia="Times New Roman" w:hAnsi="Times New Roman" w:cs="Times New Roman"/>
          <w:i/>
          <w:sz w:val="24"/>
          <w:szCs w:val="24"/>
        </w:rPr>
        <w:t>and</w:t>
      </w:r>
      <w:r w:rsidRPr="00590659">
        <w:rPr>
          <w:rFonts w:ascii="Times New Roman" w:eastAsia="Times New Roman" w:hAnsi="Times New Roman" w:cs="Times New Roman"/>
          <w:i/>
          <w:spacing w:val="37"/>
          <w:sz w:val="24"/>
          <w:szCs w:val="24"/>
        </w:rPr>
        <w:t xml:space="preserve"> </w:t>
      </w:r>
      <w:r w:rsidRPr="00590659">
        <w:rPr>
          <w:rFonts w:ascii="Times New Roman" w:eastAsia="Times New Roman" w:hAnsi="Times New Roman" w:cs="Times New Roman"/>
          <w:i/>
          <w:sz w:val="24"/>
          <w:szCs w:val="24"/>
        </w:rPr>
        <w:t>the</w:t>
      </w:r>
      <w:r w:rsidRPr="00590659">
        <w:rPr>
          <w:rFonts w:ascii="Times New Roman" w:eastAsia="Times New Roman" w:hAnsi="Times New Roman" w:cs="Times New Roman"/>
          <w:i/>
          <w:w w:val="99"/>
          <w:sz w:val="24"/>
          <w:szCs w:val="24"/>
        </w:rPr>
        <w:t xml:space="preserve"> </w:t>
      </w:r>
      <w:r w:rsidRPr="00590659">
        <w:rPr>
          <w:rFonts w:ascii="Times New Roman" w:eastAsia="Times New Roman" w:hAnsi="Times New Roman" w:cs="Times New Roman"/>
          <w:i/>
          <w:sz w:val="24"/>
          <w:szCs w:val="24"/>
        </w:rPr>
        <w:t>Department</w:t>
      </w:r>
      <w:r w:rsidRPr="00590659">
        <w:rPr>
          <w:rFonts w:ascii="Times New Roman" w:eastAsia="Times New Roman" w:hAnsi="Times New Roman" w:cs="Times New Roman"/>
          <w:i/>
          <w:spacing w:val="15"/>
          <w:sz w:val="24"/>
          <w:szCs w:val="24"/>
        </w:rPr>
        <w:t xml:space="preserve"> </w:t>
      </w:r>
      <w:r w:rsidRPr="00590659">
        <w:rPr>
          <w:rFonts w:ascii="Times New Roman" w:eastAsia="Times New Roman" w:hAnsi="Times New Roman" w:cs="Times New Roman"/>
          <w:i/>
          <w:sz w:val="24"/>
          <w:szCs w:val="24"/>
        </w:rPr>
        <w:t>of</w:t>
      </w:r>
      <w:r w:rsidRPr="00590659">
        <w:rPr>
          <w:rFonts w:ascii="Times New Roman" w:eastAsia="Times New Roman" w:hAnsi="Times New Roman" w:cs="Times New Roman"/>
          <w:i/>
          <w:spacing w:val="42"/>
          <w:sz w:val="24"/>
          <w:szCs w:val="24"/>
        </w:rPr>
        <w:t xml:space="preserve"> </w:t>
      </w:r>
      <w:r w:rsidRPr="00590659">
        <w:rPr>
          <w:rFonts w:ascii="Times New Roman" w:eastAsia="Times New Roman" w:hAnsi="Times New Roman" w:cs="Times New Roman"/>
          <w:i/>
          <w:sz w:val="24"/>
          <w:szCs w:val="24"/>
        </w:rPr>
        <w:t>Planning</w:t>
      </w:r>
      <w:r w:rsidRPr="00590659">
        <w:rPr>
          <w:rFonts w:ascii="Times New Roman" w:eastAsia="Times New Roman" w:hAnsi="Times New Roman" w:cs="Times New Roman"/>
          <w:i/>
          <w:spacing w:val="4"/>
          <w:sz w:val="24"/>
          <w:szCs w:val="24"/>
        </w:rPr>
        <w:t xml:space="preserve"> </w:t>
      </w:r>
      <w:r w:rsidRPr="00590659">
        <w:rPr>
          <w:rFonts w:ascii="Times New Roman" w:eastAsia="Times New Roman" w:hAnsi="Times New Roman" w:cs="Times New Roman"/>
          <w:i/>
          <w:sz w:val="24"/>
          <w:szCs w:val="24"/>
        </w:rPr>
        <w:t>and</w:t>
      </w:r>
      <w:r w:rsidRPr="00590659">
        <w:rPr>
          <w:rFonts w:ascii="Times New Roman" w:eastAsia="Times New Roman" w:hAnsi="Times New Roman" w:cs="Times New Roman"/>
          <w:i/>
          <w:spacing w:val="52"/>
          <w:sz w:val="24"/>
          <w:szCs w:val="24"/>
        </w:rPr>
        <w:t xml:space="preserve"> </w:t>
      </w:r>
      <w:r w:rsidRPr="00590659">
        <w:rPr>
          <w:rFonts w:ascii="Times New Roman" w:eastAsia="Times New Roman" w:hAnsi="Times New Roman" w:cs="Times New Roman"/>
          <w:i/>
          <w:sz w:val="24"/>
          <w:szCs w:val="24"/>
        </w:rPr>
        <w:t>Development,</w:t>
      </w:r>
      <w:r w:rsidRPr="00590659">
        <w:rPr>
          <w:rFonts w:ascii="Times New Roman" w:eastAsia="Times New Roman" w:hAnsi="Times New Roman" w:cs="Times New Roman"/>
          <w:i/>
          <w:spacing w:val="18"/>
          <w:sz w:val="24"/>
          <w:szCs w:val="24"/>
        </w:rPr>
        <w:t xml:space="preserve"> </w:t>
      </w:r>
      <w:r w:rsidRPr="00590659">
        <w:rPr>
          <w:rFonts w:ascii="Times New Roman" w:eastAsia="Times New Roman" w:hAnsi="Times New Roman" w:cs="Times New Roman"/>
          <w:i/>
          <w:sz w:val="24"/>
          <w:szCs w:val="24"/>
        </w:rPr>
        <w:t>through grant</w:t>
      </w:r>
      <w:r w:rsidRPr="00590659">
        <w:rPr>
          <w:rFonts w:ascii="Times New Roman" w:eastAsia="Times New Roman" w:hAnsi="Times New Roman" w:cs="Times New Roman"/>
          <w:i/>
          <w:spacing w:val="54"/>
          <w:sz w:val="24"/>
          <w:szCs w:val="24"/>
        </w:rPr>
        <w:t xml:space="preserve"> </w:t>
      </w:r>
      <w:r w:rsidRPr="00590659">
        <w:rPr>
          <w:rFonts w:ascii="Times New Roman" w:eastAsia="Times New Roman" w:hAnsi="Times New Roman" w:cs="Times New Roman"/>
          <w:i/>
          <w:sz w:val="24"/>
          <w:szCs w:val="24"/>
        </w:rPr>
        <w:t>funded</w:t>
      </w:r>
      <w:r w:rsidRPr="00590659">
        <w:rPr>
          <w:rFonts w:ascii="Times New Roman" w:eastAsia="Times New Roman" w:hAnsi="Times New Roman" w:cs="Times New Roman"/>
          <w:i/>
          <w:spacing w:val="48"/>
          <w:sz w:val="24"/>
          <w:szCs w:val="24"/>
        </w:rPr>
        <w:t xml:space="preserve"> </w:t>
      </w:r>
      <w:r w:rsidRPr="00590659">
        <w:rPr>
          <w:rFonts w:ascii="Times New Roman" w:eastAsia="Times New Roman" w:hAnsi="Times New Roman" w:cs="Times New Roman"/>
          <w:i/>
          <w:sz w:val="24"/>
          <w:szCs w:val="24"/>
        </w:rPr>
        <w:t>projects,</w:t>
      </w:r>
      <w:r w:rsidRPr="00590659">
        <w:rPr>
          <w:rFonts w:ascii="Times New Roman" w:eastAsia="Times New Roman" w:hAnsi="Times New Roman" w:cs="Times New Roman"/>
          <w:i/>
          <w:spacing w:val="12"/>
          <w:sz w:val="24"/>
          <w:szCs w:val="24"/>
        </w:rPr>
        <w:t xml:space="preserve"> </w:t>
      </w:r>
      <w:r w:rsidRPr="00590659">
        <w:rPr>
          <w:rFonts w:ascii="Times New Roman" w:eastAsia="Times New Roman" w:hAnsi="Times New Roman" w:cs="Times New Roman"/>
          <w:i/>
          <w:sz w:val="24"/>
          <w:szCs w:val="24"/>
        </w:rPr>
        <w:t>share</w:t>
      </w:r>
      <w:r w:rsidRPr="00590659">
        <w:rPr>
          <w:rFonts w:ascii="Times New Roman" w:eastAsia="Times New Roman" w:hAnsi="Times New Roman" w:cs="Times New Roman"/>
          <w:i/>
          <w:spacing w:val="41"/>
          <w:sz w:val="24"/>
          <w:szCs w:val="24"/>
        </w:rPr>
        <w:t xml:space="preserve"> </w:t>
      </w:r>
      <w:r w:rsidRPr="00590659">
        <w:rPr>
          <w:rFonts w:ascii="Times New Roman" w:eastAsia="Times New Roman" w:hAnsi="Times New Roman" w:cs="Times New Roman"/>
          <w:i/>
          <w:sz w:val="24"/>
          <w:szCs w:val="24"/>
        </w:rPr>
        <w:t>responsibility</w:t>
      </w:r>
      <w:r w:rsidRPr="00590659">
        <w:rPr>
          <w:rFonts w:ascii="Times New Roman" w:eastAsia="Times New Roman" w:hAnsi="Times New Roman" w:cs="Times New Roman"/>
          <w:i/>
          <w:spacing w:val="22"/>
          <w:sz w:val="24"/>
          <w:szCs w:val="24"/>
        </w:rPr>
        <w:t xml:space="preserve"> </w:t>
      </w:r>
      <w:r w:rsidRPr="00590659">
        <w:rPr>
          <w:rFonts w:ascii="Times New Roman" w:eastAsia="Times New Roman" w:hAnsi="Times New Roman" w:cs="Times New Roman"/>
          <w:i/>
          <w:sz w:val="24"/>
          <w:szCs w:val="24"/>
        </w:rPr>
        <w:t>for</w:t>
      </w:r>
      <w:r w:rsidRPr="00590659">
        <w:rPr>
          <w:rFonts w:ascii="Times New Roman" w:eastAsia="Times New Roman" w:hAnsi="Times New Roman" w:cs="Times New Roman"/>
          <w:i/>
          <w:w w:val="97"/>
          <w:sz w:val="24"/>
          <w:szCs w:val="24"/>
        </w:rPr>
        <w:t xml:space="preserve"> </w:t>
      </w:r>
      <w:r w:rsidRPr="00590659">
        <w:rPr>
          <w:rFonts w:ascii="Times New Roman" w:eastAsia="Times New Roman" w:hAnsi="Times New Roman" w:cs="Times New Roman"/>
          <w:i/>
          <w:sz w:val="24"/>
          <w:szCs w:val="24"/>
        </w:rPr>
        <w:t>implementation.</w:t>
      </w:r>
    </w:p>
    <w:p w:rsidR="00FC3B92" w:rsidRPr="00590659" w:rsidRDefault="00FC3B92" w:rsidP="00FC3B92">
      <w:pPr>
        <w:widowControl w:val="0"/>
        <w:kinsoku w:val="0"/>
        <w:overflowPunct w:val="0"/>
        <w:autoSpaceDE w:val="0"/>
        <w:autoSpaceDN w:val="0"/>
        <w:adjustRightInd w:val="0"/>
        <w:spacing w:after="0" w:line="253" w:lineRule="auto"/>
        <w:ind w:left="222" w:right="240" w:firstLine="14"/>
        <w:jc w:val="both"/>
        <w:rPr>
          <w:rFonts w:ascii="Times New Roman" w:eastAsia="Times New Roman" w:hAnsi="Times New Roman" w:cs="Times New Roman"/>
          <w:sz w:val="24"/>
          <w:szCs w:val="24"/>
        </w:rPr>
      </w:pPr>
    </w:p>
    <w:p w:rsidR="00FC3B92" w:rsidRPr="00590659" w:rsidRDefault="00FC3B92" w:rsidP="00FC3B92">
      <w:pPr>
        <w:widowControl w:val="0"/>
        <w:tabs>
          <w:tab w:val="left" w:pos="487"/>
        </w:tabs>
        <w:kinsoku w:val="0"/>
        <w:overflowPunct w:val="0"/>
        <w:autoSpaceDE w:val="0"/>
        <w:autoSpaceDN w:val="0"/>
        <w:adjustRightInd w:val="0"/>
        <w:spacing w:before="64" w:after="0" w:line="240" w:lineRule="auto"/>
        <w:ind w:right="5327"/>
        <w:jc w:val="both"/>
        <w:outlineLvl w:val="2"/>
        <w:rPr>
          <w:rFonts w:ascii="Times New Roman" w:eastAsia="Times New Roman" w:hAnsi="Times New Roman" w:cs="Times New Roman"/>
          <w:b/>
          <w:bCs/>
          <w:sz w:val="28"/>
          <w:szCs w:val="24"/>
        </w:rPr>
      </w:pPr>
      <w:r w:rsidRPr="00590659">
        <w:rPr>
          <w:rFonts w:ascii="Times New Roman" w:eastAsia="Times New Roman" w:hAnsi="Times New Roman" w:cs="Times New Roman"/>
          <w:b/>
          <w:bCs/>
          <w:sz w:val="28"/>
          <w:szCs w:val="24"/>
        </w:rPr>
        <w:t xml:space="preserve"> C. Parks</w:t>
      </w:r>
      <w:r w:rsidRPr="00590659">
        <w:rPr>
          <w:rFonts w:ascii="Times New Roman" w:eastAsia="Times New Roman" w:hAnsi="Times New Roman" w:cs="Times New Roman"/>
          <w:b/>
          <w:bCs/>
          <w:spacing w:val="12"/>
          <w:sz w:val="28"/>
          <w:szCs w:val="24"/>
        </w:rPr>
        <w:t xml:space="preserve"> </w:t>
      </w:r>
      <w:r w:rsidRPr="00590659">
        <w:rPr>
          <w:rFonts w:ascii="Times New Roman" w:eastAsia="Times New Roman" w:hAnsi="Times New Roman" w:cs="Times New Roman"/>
          <w:b/>
          <w:bCs/>
          <w:sz w:val="28"/>
          <w:szCs w:val="24"/>
        </w:rPr>
        <w:t>and</w:t>
      </w:r>
      <w:r w:rsidRPr="00590659">
        <w:rPr>
          <w:rFonts w:ascii="Times New Roman" w:eastAsia="Times New Roman" w:hAnsi="Times New Roman" w:cs="Times New Roman"/>
          <w:b/>
          <w:bCs/>
          <w:spacing w:val="30"/>
          <w:sz w:val="28"/>
          <w:szCs w:val="24"/>
        </w:rPr>
        <w:t xml:space="preserve"> </w:t>
      </w:r>
      <w:r w:rsidRPr="00590659">
        <w:rPr>
          <w:rFonts w:ascii="Times New Roman" w:eastAsia="Times New Roman" w:hAnsi="Times New Roman" w:cs="Times New Roman"/>
          <w:b/>
          <w:bCs/>
          <w:sz w:val="28"/>
          <w:szCs w:val="24"/>
        </w:rPr>
        <w:t>Recreation</w:t>
      </w:r>
      <w:r w:rsidRPr="00590659">
        <w:rPr>
          <w:rFonts w:ascii="Times New Roman" w:eastAsia="Times New Roman" w:hAnsi="Times New Roman" w:cs="Times New Roman"/>
          <w:b/>
          <w:bCs/>
          <w:spacing w:val="22"/>
          <w:sz w:val="28"/>
          <w:szCs w:val="24"/>
        </w:rPr>
        <w:t xml:space="preserve"> </w:t>
      </w:r>
      <w:r w:rsidRPr="00590659">
        <w:rPr>
          <w:rFonts w:ascii="Times New Roman" w:eastAsia="Times New Roman" w:hAnsi="Times New Roman" w:cs="Times New Roman"/>
          <w:b/>
          <w:bCs/>
          <w:sz w:val="28"/>
          <w:szCs w:val="24"/>
        </w:rPr>
        <w:t>Areas</w:t>
      </w:r>
    </w:p>
    <w:p w:rsidR="00FC3B92" w:rsidRPr="00590659" w:rsidRDefault="00FC3B92" w:rsidP="00FC3B92">
      <w:pPr>
        <w:widowControl w:val="0"/>
        <w:kinsoku w:val="0"/>
        <w:overflowPunct w:val="0"/>
        <w:autoSpaceDE w:val="0"/>
        <w:autoSpaceDN w:val="0"/>
        <w:adjustRightInd w:val="0"/>
        <w:spacing w:after="0" w:line="240" w:lineRule="auto"/>
        <w:ind w:left="216" w:right="6979"/>
        <w:outlineLvl w:val="6"/>
        <w:rPr>
          <w:rFonts w:ascii="Times New Roman" w:eastAsia="Times New Roman" w:hAnsi="Times New Roman" w:cs="Times New Roman"/>
          <w:b/>
          <w:bCs/>
          <w:i/>
          <w:iCs/>
          <w:sz w:val="24"/>
          <w:szCs w:val="24"/>
          <w:u w:val="single"/>
        </w:rPr>
      </w:pPr>
    </w:p>
    <w:p w:rsidR="00FC3B92" w:rsidRPr="00590659" w:rsidRDefault="00FC3B92" w:rsidP="00FC3B92">
      <w:pPr>
        <w:widowControl w:val="0"/>
        <w:kinsoku w:val="0"/>
        <w:overflowPunct w:val="0"/>
        <w:autoSpaceDE w:val="0"/>
        <w:autoSpaceDN w:val="0"/>
        <w:adjustRightInd w:val="0"/>
        <w:spacing w:after="0" w:line="240" w:lineRule="auto"/>
        <w:ind w:left="216" w:right="6979"/>
        <w:outlineLvl w:val="6"/>
        <w:rPr>
          <w:rFonts w:ascii="Times New Roman" w:eastAsia="Times New Roman" w:hAnsi="Times New Roman" w:cs="Times New Roman"/>
          <w:sz w:val="24"/>
          <w:szCs w:val="24"/>
          <w:u w:val="single"/>
        </w:rPr>
      </w:pPr>
      <w:r w:rsidRPr="00590659">
        <w:rPr>
          <w:rFonts w:ascii="Times New Roman" w:eastAsia="Times New Roman" w:hAnsi="Times New Roman" w:cs="Times New Roman"/>
          <w:b/>
          <w:bCs/>
          <w:i/>
          <w:iCs/>
          <w:sz w:val="24"/>
          <w:szCs w:val="24"/>
          <w:u w:val="single"/>
        </w:rPr>
        <w:t>North</w:t>
      </w:r>
      <w:r w:rsidRPr="00590659">
        <w:rPr>
          <w:rFonts w:ascii="Times New Roman" w:eastAsia="Times New Roman" w:hAnsi="Times New Roman" w:cs="Times New Roman"/>
          <w:b/>
          <w:bCs/>
          <w:i/>
          <w:iCs/>
          <w:spacing w:val="42"/>
          <w:sz w:val="24"/>
          <w:szCs w:val="24"/>
          <w:u w:val="single"/>
        </w:rPr>
        <w:t xml:space="preserve"> </w:t>
      </w:r>
      <w:r w:rsidRPr="00590659">
        <w:rPr>
          <w:rFonts w:ascii="Times New Roman" w:eastAsia="Times New Roman" w:hAnsi="Times New Roman" w:cs="Times New Roman"/>
          <w:b/>
          <w:bCs/>
          <w:i/>
          <w:iCs/>
          <w:sz w:val="24"/>
          <w:szCs w:val="24"/>
          <w:u w:val="single"/>
        </w:rPr>
        <w:t>Central</w:t>
      </w:r>
      <w:r w:rsidRPr="00590659">
        <w:rPr>
          <w:rFonts w:ascii="Times New Roman" w:eastAsia="Times New Roman" w:hAnsi="Times New Roman" w:cs="Times New Roman"/>
          <w:b/>
          <w:bCs/>
          <w:i/>
          <w:iCs/>
          <w:spacing w:val="17"/>
          <w:sz w:val="24"/>
          <w:szCs w:val="24"/>
          <w:u w:val="single"/>
        </w:rPr>
        <w:t xml:space="preserve"> </w:t>
      </w:r>
      <w:r w:rsidRPr="00590659">
        <w:rPr>
          <w:rFonts w:ascii="Times New Roman" w:eastAsia="Times New Roman" w:hAnsi="Times New Roman" w:cs="Times New Roman"/>
          <w:b/>
          <w:bCs/>
          <w:i/>
          <w:iCs/>
          <w:sz w:val="24"/>
          <w:szCs w:val="24"/>
          <w:u w:val="single"/>
        </w:rPr>
        <w:t>Pathway</w:t>
      </w:r>
    </w:p>
    <w:p w:rsidR="00FC3B92" w:rsidRPr="00590659" w:rsidRDefault="00FC3B92" w:rsidP="00FC3B92">
      <w:pPr>
        <w:widowControl w:val="0"/>
        <w:kinsoku w:val="0"/>
        <w:overflowPunct w:val="0"/>
        <w:autoSpaceDE w:val="0"/>
        <w:autoSpaceDN w:val="0"/>
        <w:adjustRightInd w:val="0"/>
        <w:spacing w:before="5" w:after="0" w:line="251" w:lineRule="auto"/>
        <w:ind w:left="211" w:right="221"/>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4"/>
          <w:sz w:val="24"/>
          <w:szCs w:val="24"/>
        </w:rPr>
        <w:t xml:space="preserve"> </w:t>
      </w:r>
      <w:r w:rsidRPr="00590659">
        <w:rPr>
          <w:rFonts w:ascii="Times New Roman" w:eastAsia="Times New Roman" w:hAnsi="Times New Roman" w:cs="Times New Roman"/>
          <w:sz w:val="24"/>
          <w:szCs w:val="24"/>
        </w:rPr>
        <w:t>North</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Central</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Pathway</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3"/>
          <w:sz w:val="24"/>
          <w:szCs w:val="24"/>
        </w:rPr>
        <w:t xml:space="preserve"> </w:t>
      </w:r>
      <w:r w:rsidRPr="00590659">
        <w:rPr>
          <w:rFonts w:ascii="Times New Roman" w:eastAsia="Times New Roman" w:hAnsi="Times New Roman" w:cs="Times New Roman"/>
          <w:sz w:val="24"/>
          <w:szCs w:val="24"/>
        </w:rPr>
        <w:t>16-mile</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recreational</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trail</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linking</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historic</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downtowns</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Gardner</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44"/>
          <w:sz w:val="24"/>
          <w:szCs w:val="24"/>
        </w:rPr>
        <w:t xml:space="preserve"> </w:t>
      </w:r>
      <w:r w:rsidRPr="00590659">
        <w:rPr>
          <w:rFonts w:ascii="Times New Roman" w:eastAsia="Times New Roman" w:hAnsi="Times New Roman" w:cs="Times New Roman"/>
          <w:sz w:val="24"/>
          <w:szCs w:val="24"/>
        </w:rPr>
        <w:t>Winchendon.</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Construction proceeded</w:t>
      </w:r>
      <w:r w:rsidRPr="00590659">
        <w:rPr>
          <w:rFonts w:ascii="Times New Roman" w:eastAsia="Times New Roman" w:hAnsi="Times New Roman" w:cs="Times New Roman"/>
          <w:spacing w:val="56"/>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phases.</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Three</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miles</w:t>
      </w:r>
      <w:r w:rsidRPr="00590659">
        <w:rPr>
          <w:rFonts w:ascii="Times New Roman" w:eastAsia="Times New Roman" w:hAnsi="Times New Roman" w:cs="Times New Roman"/>
          <w:spacing w:val="46"/>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trail</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were</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completed</w:t>
      </w:r>
      <w:r w:rsidRPr="00590659">
        <w:rPr>
          <w:rFonts w:ascii="Times New Roman" w:eastAsia="Times New Roman" w:hAnsi="Times New Roman" w:cs="Times New Roman"/>
          <w:spacing w:val="56"/>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2004.</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Two</w:t>
      </w:r>
      <w:r w:rsidRPr="00590659">
        <w:rPr>
          <w:rFonts w:ascii="Times New Roman" w:eastAsia="Times New Roman" w:hAnsi="Times New Roman" w:cs="Times New Roman"/>
          <w:spacing w:val="47"/>
          <w:sz w:val="24"/>
          <w:szCs w:val="24"/>
        </w:rPr>
        <w:t xml:space="preserve"> </w:t>
      </w:r>
      <w:r w:rsidRPr="00590659">
        <w:rPr>
          <w:rFonts w:ascii="Times New Roman" w:eastAsia="Times New Roman" w:hAnsi="Times New Roman" w:cs="Times New Roman"/>
          <w:sz w:val="24"/>
          <w:szCs w:val="24"/>
        </w:rPr>
        <w:t>accessible</w:t>
      </w:r>
      <w:r w:rsidRPr="00590659">
        <w:rPr>
          <w:rFonts w:ascii="Times New Roman" w:eastAsia="Times New Roman" w:hAnsi="Times New Roman" w:cs="Times New Roman"/>
          <w:spacing w:val="54"/>
          <w:sz w:val="24"/>
          <w:szCs w:val="24"/>
        </w:rPr>
        <w:t xml:space="preserve"> </w:t>
      </w:r>
      <w:r w:rsidRPr="00590659">
        <w:rPr>
          <w:rFonts w:ascii="Times New Roman" w:eastAsia="Times New Roman" w:hAnsi="Times New Roman" w:cs="Times New Roman"/>
          <w:sz w:val="24"/>
          <w:szCs w:val="24"/>
        </w:rPr>
        <w:t>parking</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spaces</w:t>
      </w:r>
      <w:r w:rsidRPr="00590659">
        <w:rPr>
          <w:rFonts w:ascii="Times New Roman" w:eastAsia="Times New Roman" w:hAnsi="Times New Roman" w:cs="Times New Roman"/>
          <w:spacing w:val="44"/>
          <w:sz w:val="24"/>
          <w:szCs w:val="24"/>
        </w:rPr>
        <w:t xml:space="preserve"> </w:t>
      </w:r>
      <w:r w:rsidRPr="00590659">
        <w:rPr>
          <w:rFonts w:ascii="Times New Roman" w:eastAsia="Times New Roman" w:hAnsi="Times New Roman" w:cs="Times New Roman"/>
          <w:sz w:val="24"/>
          <w:szCs w:val="24"/>
        </w:rPr>
        <w:t>at</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trailhead</w:t>
      </w:r>
      <w:r w:rsidRPr="00590659">
        <w:rPr>
          <w:rFonts w:ascii="Times New Roman" w:eastAsia="Times New Roman" w:hAnsi="Times New Roman" w:cs="Times New Roman"/>
          <w:spacing w:val="6"/>
          <w:sz w:val="24"/>
          <w:szCs w:val="24"/>
        </w:rPr>
        <w:t xml:space="preserve"> </w:t>
      </w:r>
      <w:r w:rsidRPr="00590659">
        <w:rPr>
          <w:rFonts w:ascii="Times New Roman" w:eastAsia="Times New Roman" w:hAnsi="Times New Roman" w:cs="Times New Roman"/>
          <w:sz w:val="24"/>
          <w:szCs w:val="24"/>
        </w:rPr>
        <w:t>on</w:t>
      </w:r>
      <w:r w:rsidRPr="00590659">
        <w:rPr>
          <w:rFonts w:ascii="Times New Roman" w:eastAsia="Times New Roman" w:hAnsi="Times New Roman" w:cs="Times New Roman"/>
          <w:spacing w:val="50"/>
          <w:sz w:val="24"/>
          <w:szCs w:val="24"/>
        </w:rPr>
        <w:t xml:space="preserve"> </w:t>
      </w:r>
      <w:r w:rsidRPr="00590659">
        <w:rPr>
          <w:rFonts w:ascii="Times New Roman" w:eastAsia="Times New Roman" w:hAnsi="Times New Roman" w:cs="Times New Roman"/>
          <w:sz w:val="24"/>
          <w:szCs w:val="24"/>
        </w:rPr>
        <w:t>Old</w:t>
      </w:r>
      <w:r w:rsidRPr="00590659">
        <w:rPr>
          <w:rFonts w:ascii="Times New Roman" w:eastAsia="Times New Roman" w:hAnsi="Times New Roman" w:cs="Times New Roman"/>
          <w:spacing w:val="49"/>
          <w:sz w:val="24"/>
          <w:szCs w:val="24"/>
        </w:rPr>
        <w:t xml:space="preserve"> </w:t>
      </w:r>
      <w:r w:rsidRPr="00590659">
        <w:rPr>
          <w:rFonts w:ascii="Times New Roman" w:eastAsia="Times New Roman" w:hAnsi="Times New Roman" w:cs="Times New Roman"/>
          <w:sz w:val="24"/>
          <w:szCs w:val="24"/>
        </w:rPr>
        <w:t>Gardner</w:t>
      </w:r>
      <w:r w:rsidRPr="00590659">
        <w:rPr>
          <w:rFonts w:ascii="Times New Roman" w:eastAsia="Times New Roman" w:hAnsi="Times New Roman" w:cs="Times New Roman"/>
          <w:spacing w:val="46"/>
          <w:sz w:val="24"/>
          <w:szCs w:val="24"/>
        </w:rPr>
        <w:t xml:space="preserve"> </w:t>
      </w:r>
      <w:r w:rsidRPr="00590659">
        <w:rPr>
          <w:rFonts w:ascii="Times New Roman" w:eastAsia="Times New Roman" w:hAnsi="Times New Roman" w:cs="Times New Roman"/>
          <w:sz w:val="24"/>
          <w:szCs w:val="24"/>
        </w:rPr>
        <w:t>Road</w:t>
      </w:r>
      <w:r w:rsidRPr="00590659">
        <w:rPr>
          <w:rFonts w:ascii="Times New Roman" w:eastAsia="Times New Roman" w:hAnsi="Times New Roman" w:cs="Times New Roman"/>
          <w:spacing w:val="48"/>
          <w:sz w:val="24"/>
          <w:szCs w:val="24"/>
        </w:rPr>
        <w:t xml:space="preserve"> </w:t>
      </w:r>
      <w:r w:rsidRPr="00590659">
        <w:rPr>
          <w:rFonts w:ascii="Times New Roman" w:eastAsia="Times New Roman" w:hAnsi="Times New Roman" w:cs="Times New Roman"/>
          <w:sz w:val="24"/>
          <w:szCs w:val="24"/>
        </w:rPr>
        <w:t>were constructed in</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 xml:space="preserve">the fall of 2004. A second 1.7 mile section was competed in 2011 with a third 2.9 mile section completed in 2016. Two accessible spaces were included in the construction of the parking lot at the Glenallen trail head parking area. The entire trail has been designed to be ADA compliant. </w:t>
      </w:r>
    </w:p>
    <w:p w:rsidR="00FC3B92" w:rsidRPr="00590659" w:rsidRDefault="00FC3B92" w:rsidP="00FC3B92">
      <w:pPr>
        <w:widowControl w:val="0"/>
        <w:kinsoku w:val="0"/>
        <w:overflowPunct w:val="0"/>
        <w:autoSpaceDE w:val="0"/>
        <w:autoSpaceDN w:val="0"/>
        <w:adjustRightInd w:val="0"/>
        <w:spacing w:after="0" w:line="253" w:lineRule="auto"/>
        <w:ind w:left="222" w:right="240" w:firstLine="14"/>
        <w:jc w:val="both"/>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53" w:lineRule="auto"/>
        <w:ind w:left="222" w:right="240" w:firstLine="14"/>
        <w:jc w:val="both"/>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0" w:lineRule="auto"/>
        <w:ind w:left="206" w:right="7019"/>
        <w:outlineLvl w:val="6"/>
        <w:rPr>
          <w:rFonts w:ascii="Times New Roman" w:eastAsia="Times New Roman" w:hAnsi="Times New Roman" w:cs="Times New Roman"/>
          <w:sz w:val="24"/>
          <w:szCs w:val="24"/>
          <w:u w:val="single"/>
        </w:rPr>
      </w:pPr>
      <w:r w:rsidRPr="00590659">
        <w:rPr>
          <w:rFonts w:ascii="Times New Roman" w:eastAsia="Times New Roman" w:hAnsi="Times New Roman" w:cs="Times New Roman"/>
          <w:b/>
          <w:bCs/>
          <w:i/>
          <w:iCs/>
          <w:sz w:val="24"/>
          <w:szCs w:val="24"/>
          <w:u w:val="single"/>
        </w:rPr>
        <w:t>American</w:t>
      </w:r>
      <w:r w:rsidRPr="00590659">
        <w:rPr>
          <w:rFonts w:ascii="Times New Roman" w:eastAsia="Times New Roman" w:hAnsi="Times New Roman" w:cs="Times New Roman"/>
          <w:b/>
          <w:bCs/>
          <w:i/>
          <w:iCs/>
          <w:spacing w:val="46"/>
          <w:sz w:val="24"/>
          <w:szCs w:val="24"/>
          <w:u w:val="single"/>
        </w:rPr>
        <w:t xml:space="preserve"> </w:t>
      </w:r>
      <w:r w:rsidRPr="00590659">
        <w:rPr>
          <w:rFonts w:ascii="Times New Roman" w:eastAsia="Times New Roman" w:hAnsi="Times New Roman" w:cs="Times New Roman"/>
          <w:b/>
          <w:bCs/>
          <w:i/>
          <w:iCs/>
          <w:sz w:val="24"/>
          <w:szCs w:val="24"/>
          <w:u w:val="single"/>
        </w:rPr>
        <w:t>Legion</w:t>
      </w:r>
      <w:r w:rsidRPr="00590659">
        <w:rPr>
          <w:rFonts w:ascii="Times New Roman" w:eastAsia="Times New Roman" w:hAnsi="Times New Roman" w:cs="Times New Roman"/>
          <w:b/>
          <w:bCs/>
          <w:i/>
          <w:iCs/>
          <w:spacing w:val="21"/>
          <w:sz w:val="24"/>
          <w:szCs w:val="24"/>
          <w:u w:val="single"/>
        </w:rPr>
        <w:t xml:space="preserve"> </w:t>
      </w:r>
      <w:r w:rsidRPr="00590659">
        <w:rPr>
          <w:rFonts w:ascii="Times New Roman" w:eastAsia="Times New Roman" w:hAnsi="Times New Roman" w:cs="Times New Roman"/>
          <w:b/>
          <w:bCs/>
          <w:i/>
          <w:iCs/>
          <w:sz w:val="24"/>
          <w:szCs w:val="24"/>
          <w:u w:val="single"/>
        </w:rPr>
        <w:t>Park</w:t>
      </w:r>
    </w:p>
    <w:p w:rsidR="00FC3B92" w:rsidRPr="00590659" w:rsidRDefault="00FC3B92" w:rsidP="00FC3B92">
      <w:pPr>
        <w:widowControl w:val="0"/>
        <w:kinsoku w:val="0"/>
        <w:overflowPunct w:val="0"/>
        <w:autoSpaceDE w:val="0"/>
        <w:autoSpaceDN w:val="0"/>
        <w:adjustRightInd w:val="0"/>
        <w:spacing w:before="5" w:after="0" w:line="252" w:lineRule="auto"/>
        <w:ind w:left="206" w:right="243" w:firstLine="4"/>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Located</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adjacent</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Hall</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park</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flat</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grassy</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poses</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no accessibility</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problems other than a new pathway constructed at the southernmost boundary due to two steps leading to the sidewalk along Central Street. However, ADA compliant access is available to the monument from the eastern most path. Accessible parking is available at Town Hall.</w:t>
      </w:r>
    </w:p>
    <w:p w:rsidR="00FC3B92" w:rsidRPr="00590659" w:rsidRDefault="00FC3B92" w:rsidP="00FC3B92">
      <w:pPr>
        <w:widowControl w:val="0"/>
        <w:kinsoku w:val="0"/>
        <w:overflowPunct w:val="0"/>
        <w:autoSpaceDE w:val="0"/>
        <w:autoSpaceDN w:val="0"/>
        <w:adjustRightInd w:val="0"/>
        <w:spacing w:after="0" w:line="253" w:lineRule="auto"/>
        <w:ind w:left="138" w:right="240"/>
        <w:jc w:val="both"/>
        <w:rPr>
          <w:rFonts w:ascii="Times New Roman" w:eastAsia="Times New Roman" w:hAnsi="Times New Roman" w:cs="Times New Roman"/>
          <w:sz w:val="24"/>
          <w:szCs w:val="24"/>
        </w:rPr>
        <w:sectPr w:rsidR="00FC3B92" w:rsidRPr="00590659" w:rsidSect="00FC3B92">
          <w:footerReference w:type="default" r:id="rId9"/>
          <w:pgSz w:w="12245" w:h="15840"/>
          <w:pgMar w:top="1240" w:right="1300" w:bottom="1300" w:left="1200" w:header="0" w:footer="432" w:gutter="0"/>
          <w:cols w:space="720" w:equalWidth="0">
            <w:col w:w="9745"/>
          </w:cols>
          <w:noEndnote/>
          <w:docGrid w:linePitch="326"/>
        </w:sect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0" w:lineRule="auto"/>
        <w:ind w:left="157" w:right="7110"/>
        <w:outlineLvl w:val="6"/>
        <w:rPr>
          <w:rFonts w:ascii="Times New Roman" w:eastAsia="Times New Roman" w:hAnsi="Times New Roman" w:cs="Times New Roman"/>
          <w:sz w:val="24"/>
          <w:szCs w:val="24"/>
          <w:u w:val="single"/>
        </w:rPr>
      </w:pPr>
      <w:r w:rsidRPr="00590659">
        <w:rPr>
          <w:rFonts w:ascii="Times New Roman" w:eastAsia="Times New Roman" w:hAnsi="Times New Roman" w:cs="Times New Roman"/>
          <w:b/>
          <w:bCs/>
          <w:i/>
          <w:iCs/>
          <w:sz w:val="24"/>
          <w:szCs w:val="24"/>
        </w:rPr>
        <w:t xml:space="preserve"> </w:t>
      </w:r>
      <w:r w:rsidRPr="00590659">
        <w:rPr>
          <w:rFonts w:ascii="Times New Roman" w:eastAsia="Times New Roman" w:hAnsi="Times New Roman" w:cs="Times New Roman"/>
          <w:b/>
          <w:bCs/>
          <w:i/>
          <w:iCs/>
          <w:sz w:val="24"/>
          <w:szCs w:val="24"/>
          <w:u w:val="single"/>
        </w:rPr>
        <w:t>G.A.R.</w:t>
      </w:r>
      <w:r w:rsidRPr="00590659">
        <w:rPr>
          <w:rFonts w:ascii="Times New Roman" w:eastAsia="Times New Roman" w:hAnsi="Times New Roman" w:cs="Times New Roman"/>
          <w:b/>
          <w:bCs/>
          <w:i/>
          <w:iCs/>
          <w:spacing w:val="9"/>
          <w:sz w:val="24"/>
          <w:szCs w:val="24"/>
          <w:u w:val="single"/>
        </w:rPr>
        <w:t xml:space="preserve"> </w:t>
      </w:r>
      <w:r w:rsidRPr="00590659">
        <w:rPr>
          <w:rFonts w:ascii="Times New Roman" w:eastAsia="Times New Roman" w:hAnsi="Times New Roman" w:cs="Times New Roman"/>
          <w:b/>
          <w:bCs/>
          <w:i/>
          <w:iCs/>
          <w:sz w:val="24"/>
          <w:szCs w:val="24"/>
          <w:u w:val="single"/>
        </w:rPr>
        <w:t>Memorial</w:t>
      </w:r>
      <w:r w:rsidRPr="00590659">
        <w:rPr>
          <w:rFonts w:ascii="Times New Roman" w:eastAsia="Times New Roman" w:hAnsi="Times New Roman" w:cs="Times New Roman"/>
          <w:b/>
          <w:bCs/>
          <w:i/>
          <w:iCs/>
          <w:spacing w:val="38"/>
          <w:sz w:val="24"/>
          <w:szCs w:val="24"/>
          <w:u w:val="single"/>
        </w:rPr>
        <w:t xml:space="preserve"> </w:t>
      </w:r>
      <w:r w:rsidRPr="00590659">
        <w:rPr>
          <w:rFonts w:ascii="Times New Roman" w:eastAsia="Times New Roman" w:hAnsi="Times New Roman" w:cs="Times New Roman"/>
          <w:b/>
          <w:bCs/>
          <w:i/>
          <w:iCs/>
          <w:sz w:val="24"/>
          <w:szCs w:val="24"/>
          <w:u w:val="single"/>
        </w:rPr>
        <w:t>Park</w:t>
      </w:r>
    </w:p>
    <w:p w:rsidR="00FC3B92" w:rsidRPr="00590659" w:rsidRDefault="00FC3B92" w:rsidP="00FC3B92">
      <w:pPr>
        <w:widowControl w:val="0"/>
        <w:kinsoku w:val="0"/>
        <w:overflowPunct w:val="0"/>
        <w:autoSpaceDE w:val="0"/>
        <w:autoSpaceDN w:val="0"/>
        <w:adjustRightInd w:val="0"/>
        <w:spacing w:before="5" w:after="0" w:line="251" w:lineRule="auto"/>
        <w:ind w:left="206" w:right="223" w:firstLine="4"/>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Located</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between</w:t>
      </w:r>
      <w:r w:rsidRPr="00590659">
        <w:rPr>
          <w:rFonts w:ascii="Times New Roman" w:eastAsia="Times New Roman" w:hAnsi="Times New Roman" w:cs="Times New Roman"/>
          <w:spacing w:val="51"/>
          <w:sz w:val="24"/>
          <w:szCs w:val="24"/>
        </w:rPr>
        <w:t xml:space="preserve"> </w:t>
      </w:r>
      <w:r w:rsidRPr="00590659">
        <w:rPr>
          <w:rFonts w:ascii="Times New Roman" w:eastAsia="Times New Roman" w:hAnsi="Times New Roman" w:cs="Times New Roman"/>
          <w:sz w:val="24"/>
          <w:szCs w:val="24"/>
        </w:rPr>
        <w:t>Grove</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Park</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Street</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this</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park</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fully</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accessible</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from</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all</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sides.</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terrain</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near</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center</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adjacent</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statue</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6"/>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3"/>
          <w:sz w:val="24"/>
          <w:szCs w:val="24"/>
        </w:rPr>
        <w:t xml:space="preserve"> </w:t>
      </w:r>
      <w:r w:rsidRPr="00590659">
        <w:rPr>
          <w:rFonts w:ascii="Times New Roman" w:eastAsia="Times New Roman" w:hAnsi="Times New Roman" w:cs="Times New Roman"/>
          <w:sz w:val="24"/>
          <w:szCs w:val="24"/>
        </w:rPr>
        <w:t>union</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soldier</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incline</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slightly,</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but</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it</w:t>
      </w:r>
      <w:r w:rsidRPr="00590659">
        <w:rPr>
          <w:rFonts w:ascii="Times New Roman" w:eastAsia="Times New Roman" w:hAnsi="Times New Roman" w:cs="Times New Roman"/>
          <w:spacing w:val="6"/>
          <w:sz w:val="24"/>
          <w:szCs w:val="24"/>
        </w:rPr>
        <w:t xml:space="preserve"> </w:t>
      </w:r>
      <w:r w:rsidRPr="00590659">
        <w:rPr>
          <w:rFonts w:ascii="Times New Roman" w:eastAsia="Times New Roman" w:hAnsi="Times New Roman" w:cs="Times New Roman"/>
          <w:sz w:val="24"/>
          <w:szCs w:val="24"/>
        </w:rPr>
        <w:t>poses</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no</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barrier</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disabled</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citizens.</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There</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5"/>
          <w:sz w:val="24"/>
          <w:szCs w:val="24"/>
        </w:rPr>
        <w:t xml:space="preserve"> </w:t>
      </w:r>
      <w:r w:rsidRPr="00590659">
        <w:rPr>
          <w:rFonts w:ascii="Times New Roman" w:eastAsia="Times New Roman" w:hAnsi="Times New Roman" w:cs="Times New Roman"/>
          <w:sz w:val="24"/>
          <w:szCs w:val="24"/>
        </w:rPr>
        <w:t>a gazebo</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2"/>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5"/>
          <w:sz w:val="24"/>
          <w:szCs w:val="24"/>
        </w:rPr>
        <w:t xml:space="preserve"> </w:t>
      </w:r>
      <w:r w:rsidRPr="00590659">
        <w:rPr>
          <w:rFonts w:ascii="Times New Roman" w:eastAsia="Times New Roman" w:hAnsi="Times New Roman" w:cs="Times New Roman"/>
          <w:sz w:val="24"/>
          <w:szCs w:val="24"/>
        </w:rPr>
        <w:t>park</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used</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for</w:t>
      </w:r>
      <w:r w:rsidRPr="00590659">
        <w:rPr>
          <w:rFonts w:ascii="Times New Roman" w:eastAsia="Times New Roman" w:hAnsi="Times New Roman" w:cs="Times New Roman"/>
          <w:spacing w:val="5"/>
          <w:sz w:val="24"/>
          <w:szCs w:val="24"/>
        </w:rPr>
        <w:t xml:space="preserve"> </w:t>
      </w:r>
      <w:r w:rsidRPr="00590659">
        <w:rPr>
          <w:rFonts w:ascii="Times New Roman" w:eastAsia="Times New Roman" w:hAnsi="Times New Roman" w:cs="Times New Roman"/>
          <w:sz w:val="24"/>
          <w:szCs w:val="24"/>
        </w:rPr>
        <w:t xml:space="preserve">numerous types of events. </w:t>
      </w:r>
      <w:r w:rsidRPr="00590659">
        <w:rPr>
          <w:rFonts w:ascii="Times New Roman" w:eastAsia="Times New Roman" w:hAnsi="Times New Roman" w:cs="Times New Roman"/>
          <w:spacing w:val="18"/>
          <w:sz w:val="24"/>
          <w:szCs w:val="24"/>
        </w:rPr>
        <w:t xml:space="preserve">The gazebo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accessible</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by</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17"/>
          <w:sz w:val="24"/>
          <w:szCs w:val="24"/>
        </w:rPr>
        <w:t xml:space="preserve"> newly installed</w:t>
      </w:r>
      <w:r w:rsidRPr="00590659">
        <w:rPr>
          <w:rFonts w:ascii="Times New Roman" w:eastAsia="Times New Roman" w:hAnsi="Times New Roman" w:cs="Times New Roman"/>
          <w:sz w:val="24"/>
          <w:szCs w:val="24"/>
        </w:rPr>
        <w:t>. The park underwent major renovations in 2016 and is fully ADA compliant.</w:t>
      </w:r>
    </w:p>
    <w:p w:rsidR="00FC3B92" w:rsidRPr="00590659" w:rsidRDefault="00FC3B92" w:rsidP="00FC3B92">
      <w:pPr>
        <w:widowControl w:val="0"/>
        <w:kinsoku w:val="0"/>
        <w:overflowPunct w:val="0"/>
        <w:autoSpaceDE w:val="0"/>
        <w:autoSpaceDN w:val="0"/>
        <w:adjustRightInd w:val="0"/>
        <w:spacing w:before="3" w:after="0" w:line="15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u w:val="single"/>
        </w:rPr>
      </w:pPr>
    </w:p>
    <w:p w:rsidR="00FC3B92" w:rsidRPr="00590659" w:rsidRDefault="00FC3B92" w:rsidP="00FC3B92">
      <w:pPr>
        <w:widowControl w:val="0"/>
        <w:kinsoku w:val="0"/>
        <w:overflowPunct w:val="0"/>
        <w:autoSpaceDE w:val="0"/>
        <w:autoSpaceDN w:val="0"/>
        <w:adjustRightInd w:val="0"/>
        <w:spacing w:after="0" w:line="240" w:lineRule="auto"/>
        <w:ind w:left="225" w:right="6625"/>
        <w:outlineLvl w:val="6"/>
        <w:rPr>
          <w:rFonts w:ascii="Times New Roman" w:eastAsia="Times New Roman" w:hAnsi="Times New Roman" w:cs="Times New Roman"/>
          <w:sz w:val="24"/>
          <w:szCs w:val="24"/>
          <w:u w:val="single"/>
        </w:rPr>
      </w:pPr>
      <w:r w:rsidRPr="00590659">
        <w:rPr>
          <w:rFonts w:ascii="Times New Roman" w:eastAsia="Times New Roman" w:hAnsi="Times New Roman" w:cs="Times New Roman"/>
          <w:b/>
          <w:bCs/>
          <w:i/>
          <w:iCs/>
          <w:sz w:val="24"/>
          <w:szCs w:val="24"/>
          <w:u w:val="single"/>
        </w:rPr>
        <w:t>Old</w:t>
      </w:r>
      <w:r w:rsidRPr="00590659">
        <w:rPr>
          <w:rFonts w:ascii="Times New Roman" w:eastAsia="Times New Roman" w:hAnsi="Times New Roman" w:cs="Times New Roman"/>
          <w:b/>
          <w:bCs/>
          <w:i/>
          <w:iCs/>
          <w:spacing w:val="17"/>
          <w:sz w:val="24"/>
          <w:szCs w:val="24"/>
          <w:u w:val="single"/>
        </w:rPr>
        <w:t xml:space="preserve"> </w:t>
      </w:r>
      <w:r w:rsidRPr="00590659">
        <w:rPr>
          <w:rFonts w:ascii="Times New Roman" w:eastAsia="Times New Roman" w:hAnsi="Times New Roman" w:cs="Times New Roman"/>
          <w:b/>
          <w:bCs/>
          <w:i/>
          <w:iCs/>
          <w:sz w:val="24"/>
          <w:szCs w:val="24"/>
          <w:u w:val="single"/>
        </w:rPr>
        <w:t>Center</w:t>
      </w:r>
      <w:r w:rsidRPr="00590659">
        <w:rPr>
          <w:rFonts w:ascii="Times New Roman" w:eastAsia="Times New Roman" w:hAnsi="Times New Roman" w:cs="Times New Roman"/>
          <w:b/>
          <w:bCs/>
          <w:i/>
          <w:iCs/>
          <w:spacing w:val="28"/>
          <w:sz w:val="24"/>
          <w:szCs w:val="24"/>
          <w:u w:val="single"/>
        </w:rPr>
        <w:t xml:space="preserve"> </w:t>
      </w:r>
      <w:r w:rsidRPr="00590659">
        <w:rPr>
          <w:rFonts w:ascii="Times New Roman" w:eastAsia="Times New Roman" w:hAnsi="Times New Roman" w:cs="Times New Roman"/>
          <w:b/>
          <w:bCs/>
          <w:i/>
          <w:iCs/>
          <w:sz w:val="24"/>
          <w:szCs w:val="24"/>
          <w:u w:val="single"/>
        </w:rPr>
        <w:t>Common</w:t>
      </w:r>
    </w:p>
    <w:p w:rsidR="00FC3B92" w:rsidRPr="00590659" w:rsidRDefault="00FC3B92" w:rsidP="00FC3B92">
      <w:pPr>
        <w:widowControl w:val="0"/>
        <w:kinsoku w:val="0"/>
        <w:overflowPunct w:val="0"/>
        <w:autoSpaceDE w:val="0"/>
        <w:autoSpaceDN w:val="0"/>
        <w:adjustRightInd w:val="0"/>
        <w:spacing w:before="5" w:after="0" w:line="248" w:lineRule="auto"/>
        <w:ind w:left="216" w:right="235" w:hanging="5"/>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This</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area</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completely</w:t>
      </w:r>
      <w:r w:rsidRPr="00590659">
        <w:rPr>
          <w:rFonts w:ascii="Times New Roman" w:eastAsia="Times New Roman" w:hAnsi="Times New Roman" w:cs="Times New Roman"/>
          <w:spacing w:val="50"/>
          <w:sz w:val="24"/>
          <w:szCs w:val="24"/>
        </w:rPr>
        <w:t xml:space="preserve"> </w:t>
      </w:r>
      <w:r w:rsidRPr="00590659">
        <w:rPr>
          <w:rFonts w:ascii="Times New Roman" w:eastAsia="Times New Roman" w:hAnsi="Times New Roman" w:cs="Times New Roman"/>
          <w:sz w:val="24"/>
          <w:szCs w:val="24"/>
        </w:rPr>
        <w:t>accessible</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from</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all</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sides</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with</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roadside</w:t>
      </w:r>
      <w:r w:rsidRPr="00590659">
        <w:rPr>
          <w:rFonts w:ascii="Times New Roman" w:eastAsia="Times New Roman" w:hAnsi="Times New Roman" w:cs="Times New Roman"/>
          <w:spacing w:val="45"/>
          <w:sz w:val="24"/>
          <w:szCs w:val="24"/>
        </w:rPr>
        <w:t xml:space="preserve"> </w:t>
      </w:r>
      <w:r w:rsidRPr="00590659">
        <w:rPr>
          <w:rFonts w:ascii="Times New Roman" w:eastAsia="Times New Roman" w:hAnsi="Times New Roman" w:cs="Times New Roman"/>
          <w:sz w:val="24"/>
          <w:szCs w:val="24"/>
        </w:rPr>
        <w:t>parking</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available.</w:t>
      </w:r>
      <w:r w:rsidRPr="00590659">
        <w:rPr>
          <w:rFonts w:ascii="Times New Roman" w:eastAsia="Times New Roman" w:hAnsi="Times New Roman" w:cs="Times New Roman"/>
          <w:spacing w:val="6"/>
          <w:sz w:val="24"/>
          <w:szCs w:val="24"/>
        </w:rPr>
        <w:t xml:space="preserve"> </w:t>
      </w:r>
      <w:r w:rsidRPr="00590659">
        <w:rPr>
          <w:rFonts w:ascii="Times New Roman" w:eastAsia="Times New Roman" w:hAnsi="Times New Roman" w:cs="Times New Roman"/>
          <w:sz w:val="24"/>
          <w:szCs w:val="24"/>
        </w:rPr>
        <w:t>Only</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several</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small</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areas</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have</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slightly</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uneven</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terrain</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which</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might</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challenge</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 xml:space="preserve">walking. </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There</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3"/>
          <w:sz w:val="24"/>
          <w:szCs w:val="24"/>
        </w:rPr>
        <w:t xml:space="preserve"> </w:t>
      </w:r>
      <w:r w:rsidRPr="00590659">
        <w:rPr>
          <w:rFonts w:ascii="Times New Roman" w:eastAsia="Times New Roman" w:hAnsi="Times New Roman" w:cs="Times New Roman"/>
          <w:sz w:val="24"/>
          <w:szCs w:val="24"/>
        </w:rPr>
        <w:t>no</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parking.</w:t>
      </w:r>
    </w:p>
    <w:p w:rsidR="00FC3B92" w:rsidRPr="00590659" w:rsidRDefault="00FC3B92" w:rsidP="00FC3B92">
      <w:pPr>
        <w:widowControl w:val="0"/>
        <w:kinsoku w:val="0"/>
        <w:overflowPunct w:val="0"/>
        <w:autoSpaceDE w:val="0"/>
        <w:autoSpaceDN w:val="0"/>
        <w:adjustRightInd w:val="0"/>
        <w:spacing w:before="6" w:after="0" w:line="16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u w:val="single"/>
        </w:rPr>
      </w:pPr>
    </w:p>
    <w:p w:rsidR="00FC3B92" w:rsidRPr="00590659" w:rsidRDefault="00FC3B92" w:rsidP="00FC3B92">
      <w:pPr>
        <w:widowControl w:val="0"/>
        <w:kinsoku w:val="0"/>
        <w:overflowPunct w:val="0"/>
        <w:autoSpaceDE w:val="0"/>
        <w:autoSpaceDN w:val="0"/>
        <w:adjustRightInd w:val="0"/>
        <w:spacing w:after="0" w:line="240" w:lineRule="auto"/>
        <w:ind w:left="216" w:right="6912"/>
        <w:outlineLvl w:val="6"/>
        <w:rPr>
          <w:rFonts w:ascii="Times New Roman" w:eastAsia="Times New Roman" w:hAnsi="Times New Roman" w:cs="Times New Roman"/>
          <w:sz w:val="24"/>
          <w:szCs w:val="24"/>
          <w:u w:val="single"/>
        </w:rPr>
      </w:pPr>
      <w:r w:rsidRPr="00590659">
        <w:rPr>
          <w:rFonts w:ascii="Times New Roman" w:eastAsia="Times New Roman" w:hAnsi="Times New Roman" w:cs="Times New Roman"/>
          <w:b/>
          <w:bCs/>
          <w:i/>
          <w:iCs/>
          <w:sz w:val="24"/>
          <w:szCs w:val="24"/>
          <w:u w:val="single"/>
        </w:rPr>
        <w:t>Militia</w:t>
      </w:r>
      <w:r w:rsidRPr="00590659">
        <w:rPr>
          <w:rFonts w:ascii="Times New Roman" w:eastAsia="Times New Roman" w:hAnsi="Times New Roman" w:cs="Times New Roman"/>
          <w:b/>
          <w:bCs/>
          <w:i/>
          <w:iCs/>
          <w:spacing w:val="50"/>
          <w:sz w:val="24"/>
          <w:szCs w:val="24"/>
          <w:u w:val="single"/>
        </w:rPr>
        <w:t xml:space="preserve"> </w:t>
      </w:r>
      <w:r w:rsidRPr="00590659">
        <w:rPr>
          <w:rFonts w:ascii="Times New Roman" w:eastAsia="Times New Roman" w:hAnsi="Times New Roman" w:cs="Times New Roman"/>
          <w:b/>
          <w:bCs/>
          <w:i/>
          <w:iCs/>
          <w:sz w:val="24"/>
          <w:szCs w:val="24"/>
          <w:u w:val="single"/>
        </w:rPr>
        <w:t>Training</w:t>
      </w:r>
      <w:r w:rsidRPr="00590659">
        <w:rPr>
          <w:rFonts w:ascii="Times New Roman" w:eastAsia="Times New Roman" w:hAnsi="Times New Roman" w:cs="Times New Roman"/>
          <w:b/>
          <w:bCs/>
          <w:i/>
          <w:iCs/>
          <w:spacing w:val="26"/>
          <w:sz w:val="24"/>
          <w:szCs w:val="24"/>
          <w:u w:val="single"/>
        </w:rPr>
        <w:t xml:space="preserve"> </w:t>
      </w:r>
      <w:r w:rsidRPr="00590659">
        <w:rPr>
          <w:rFonts w:ascii="Times New Roman" w:eastAsia="Times New Roman" w:hAnsi="Times New Roman" w:cs="Times New Roman"/>
          <w:b/>
          <w:bCs/>
          <w:i/>
          <w:iCs/>
          <w:sz w:val="24"/>
          <w:szCs w:val="24"/>
          <w:u w:val="single"/>
        </w:rPr>
        <w:t>Ground</w:t>
      </w:r>
    </w:p>
    <w:p w:rsidR="00FC3B92" w:rsidRPr="00590659" w:rsidRDefault="00FC3B92" w:rsidP="00FC3B92">
      <w:pPr>
        <w:widowControl w:val="0"/>
        <w:kinsoku w:val="0"/>
        <w:overflowPunct w:val="0"/>
        <w:autoSpaceDE w:val="0"/>
        <w:autoSpaceDN w:val="0"/>
        <w:adjustRightInd w:val="0"/>
        <w:spacing w:after="0" w:line="251" w:lineRule="auto"/>
        <w:ind w:left="211" w:right="231"/>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This</w:t>
      </w:r>
      <w:r w:rsidRPr="00590659">
        <w:rPr>
          <w:rFonts w:ascii="Times New Roman" w:eastAsia="Times New Roman" w:hAnsi="Times New Roman" w:cs="Times New Roman"/>
          <w:spacing w:val="1"/>
          <w:sz w:val="24"/>
          <w:szCs w:val="24"/>
        </w:rPr>
        <w:t xml:space="preserve"> </w:t>
      </w:r>
      <w:r w:rsidRPr="00590659">
        <w:rPr>
          <w:rFonts w:ascii="Times New Roman" w:eastAsia="Times New Roman" w:hAnsi="Times New Roman" w:cs="Times New Roman"/>
          <w:sz w:val="24"/>
          <w:szCs w:val="24"/>
        </w:rPr>
        <w:t>open</w:t>
      </w:r>
      <w:r w:rsidRPr="00590659">
        <w:rPr>
          <w:rFonts w:ascii="Times New Roman" w:eastAsia="Times New Roman" w:hAnsi="Times New Roman" w:cs="Times New Roman"/>
          <w:spacing w:val="5"/>
          <w:sz w:val="24"/>
          <w:szCs w:val="24"/>
        </w:rPr>
        <w:t xml:space="preserve"> </w:t>
      </w:r>
      <w:r w:rsidRPr="00590659">
        <w:rPr>
          <w:rFonts w:ascii="Times New Roman" w:eastAsia="Times New Roman" w:hAnsi="Times New Roman" w:cs="Times New Roman"/>
          <w:sz w:val="24"/>
          <w:szCs w:val="24"/>
        </w:rPr>
        <w:t>field</w:t>
      </w:r>
      <w:r w:rsidRPr="00590659">
        <w:rPr>
          <w:rFonts w:ascii="Times New Roman" w:eastAsia="Times New Roman" w:hAnsi="Times New Roman" w:cs="Times New Roman"/>
          <w:spacing w:val="7"/>
          <w:sz w:val="24"/>
          <w:szCs w:val="24"/>
        </w:rPr>
        <w:t xml:space="preserve"> </w:t>
      </w:r>
      <w:r w:rsidRPr="00590659">
        <w:rPr>
          <w:rFonts w:ascii="Times New Roman" w:eastAsia="Times New Roman" w:hAnsi="Times New Roman" w:cs="Times New Roman"/>
          <w:sz w:val="24"/>
          <w:szCs w:val="24"/>
        </w:rPr>
        <w:t>near</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Old</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Centre</w:t>
      </w:r>
      <w:r w:rsidRPr="00590659">
        <w:rPr>
          <w:rFonts w:ascii="Times New Roman" w:eastAsia="Times New Roman" w:hAnsi="Times New Roman" w:cs="Times New Roman"/>
          <w:spacing w:val="5"/>
          <w:sz w:val="24"/>
          <w:szCs w:val="24"/>
        </w:rPr>
        <w:t xml:space="preserve"> </w:t>
      </w:r>
      <w:r w:rsidRPr="00590659">
        <w:rPr>
          <w:rFonts w:ascii="Times New Roman" w:eastAsia="Times New Roman" w:hAnsi="Times New Roman" w:cs="Times New Roman"/>
          <w:sz w:val="24"/>
          <w:szCs w:val="24"/>
        </w:rPr>
        <w:t>was</w:t>
      </w:r>
      <w:r w:rsidRPr="00590659">
        <w:rPr>
          <w:rFonts w:ascii="Times New Roman" w:eastAsia="Times New Roman" w:hAnsi="Times New Roman" w:cs="Times New Roman"/>
          <w:spacing w:val="2"/>
          <w:sz w:val="24"/>
          <w:szCs w:val="24"/>
        </w:rPr>
        <w:t xml:space="preserve"> </w:t>
      </w:r>
      <w:r w:rsidRPr="00590659">
        <w:rPr>
          <w:rFonts w:ascii="Times New Roman" w:eastAsia="Times New Roman" w:hAnsi="Times New Roman" w:cs="Times New Roman"/>
          <w:sz w:val="24"/>
          <w:szCs w:val="24"/>
        </w:rPr>
        <w:t>used</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as</w:t>
      </w:r>
      <w:r w:rsidRPr="00590659">
        <w:rPr>
          <w:rFonts w:ascii="Times New Roman" w:eastAsia="Times New Roman" w:hAnsi="Times New Roman" w:cs="Times New Roman"/>
          <w:spacing w:val="55"/>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46"/>
          <w:sz w:val="24"/>
          <w:szCs w:val="24"/>
        </w:rPr>
        <w:t xml:space="preserve"> </w:t>
      </w:r>
      <w:r w:rsidRPr="00590659">
        <w:rPr>
          <w:rFonts w:ascii="Times New Roman" w:eastAsia="Times New Roman" w:hAnsi="Times New Roman" w:cs="Times New Roman"/>
          <w:sz w:val="24"/>
          <w:szCs w:val="24"/>
        </w:rPr>
        <w:t>militia</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parade</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ground</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during</w:t>
      </w:r>
      <w:r w:rsidRPr="00590659">
        <w:rPr>
          <w:rFonts w:ascii="Times New Roman" w:eastAsia="Times New Roman" w:hAnsi="Times New Roman" w:cs="Times New Roman"/>
          <w:spacing w:val="5"/>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Revolutionary</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War.</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site</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generally</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accessible.</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There</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limited</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parking.</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site</w:t>
      </w:r>
      <w:r w:rsidRPr="00590659">
        <w:rPr>
          <w:rFonts w:ascii="Times New Roman" w:eastAsia="Times New Roman" w:hAnsi="Times New Roman" w:cs="Times New Roman"/>
          <w:spacing w:val="7"/>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3"/>
          <w:sz w:val="24"/>
          <w:szCs w:val="24"/>
        </w:rPr>
        <w:t xml:space="preserve"> </w:t>
      </w:r>
      <w:r w:rsidRPr="00590659">
        <w:rPr>
          <w:rFonts w:ascii="Times New Roman" w:eastAsia="Times New Roman" w:hAnsi="Times New Roman" w:cs="Times New Roman"/>
          <w:sz w:val="24"/>
          <w:szCs w:val="24"/>
        </w:rPr>
        <w:t>rolling</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might</w:t>
      </w:r>
      <w:r w:rsidRPr="00590659">
        <w:rPr>
          <w:rFonts w:ascii="Times New Roman" w:eastAsia="Times New Roman" w:hAnsi="Times New Roman" w:cs="Times New Roman"/>
          <w:spacing w:val="52"/>
          <w:sz w:val="24"/>
          <w:szCs w:val="24"/>
        </w:rPr>
        <w:t xml:space="preserve"> </w:t>
      </w:r>
      <w:r w:rsidRPr="00590659">
        <w:rPr>
          <w:rFonts w:ascii="Times New Roman" w:eastAsia="Times New Roman" w:hAnsi="Times New Roman" w:cs="Times New Roman"/>
          <w:sz w:val="24"/>
          <w:szCs w:val="24"/>
        </w:rPr>
        <w:t>challenge</w:t>
      </w:r>
      <w:r w:rsidRPr="00590659">
        <w:rPr>
          <w:rFonts w:ascii="Times New Roman" w:eastAsia="Times New Roman" w:hAnsi="Times New Roman" w:cs="Times New Roman"/>
          <w:spacing w:val="54"/>
          <w:sz w:val="24"/>
          <w:szCs w:val="24"/>
        </w:rPr>
        <w:t xml:space="preserve"> </w:t>
      </w:r>
      <w:r w:rsidRPr="00590659">
        <w:rPr>
          <w:rFonts w:ascii="Times New Roman" w:eastAsia="Times New Roman" w:hAnsi="Times New Roman" w:cs="Times New Roman"/>
          <w:sz w:val="24"/>
          <w:szCs w:val="24"/>
        </w:rPr>
        <w:t>some</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persons</w:t>
      </w:r>
      <w:r w:rsidRPr="00590659">
        <w:rPr>
          <w:rFonts w:ascii="Times New Roman" w:eastAsia="Times New Roman" w:hAnsi="Times New Roman" w:cs="Times New Roman"/>
          <w:spacing w:val="48"/>
          <w:sz w:val="24"/>
          <w:szCs w:val="24"/>
        </w:rPr>
        <w:t xml:space="preserve"> </w:t>
      </w:r>
      <w:r w:rsidRPr="00590659">
        <w:rPr>
          <w:rFonts w:ascii="Times New Roman" w:eastAsia="Times New Roman" w:hAnsi="Times New Roman" w:cs="Times New Roman"/>
          <w:sz w:val="24"/>
          <w:szCs w:val="24"/>
        </w:rPr>
        <w:t>with</w:t>
      </w:r>
      <w:r w:rsidRPr="00590659">
        <w:rPr>
          <w:rFonts w:ascii="Times New Roman" w:eastAsia="Times New Roman" w:hAnsi="Times New Roman" w:cs="Times New Roman"/>
          <w:spacing w:val="50"/>
          <w:sz w:val="24"/>
          <w:szCs w:val="24"/>
        </w:rPr>
        <w:t xml:space="preserve"> </w:t>
      </w:r>
      <w:r w:rsidRPr="00590659">
        <w:rPr>
          <w:rFonts w:ascii="Times New Roman" w:eastAsia="Times New Roman" w:hAnsi="Times New Roman" w:cs="Times New Roman"/>
          <w:sz w:val="24"/>
          <w:szCs w:val="24"/>
        </w:rPr>
        <w:t>disabilities.</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This</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area</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more</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historic</w:t>
      </w:r>
      <w:r w:rsidRPr="00590659">
        <w:rPr>
          <w:rFonts w:ascii="Times New Roman" w:eastAsia="Times New Roman" w:hAnsi="Times New Roman" w:cs="Times New Roman"/>
          <w:spacing w:val="54"/>
          <w:sz w:val="24"/>
          <w:szCs w:val="24"/>
        </w:rPr>
        <w:t xml:space="preserve"> </w:t>
      </w:r>
      <w:r w:rsidRPr="00590659">
        <w:rPr>
          <w:rFonts w:ascii="Times New Roman" w:eastAsia="Times New Roman" w:hAnsi="Times New Roman" w:cs="Times New Roman"/>
          <w:sz w:val="24"/>
          <w:szCs w:val="24"/>
        </w:rPr>
        <w:t>site</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rather</w:t>
      </w:r>
      <w:r w:rsidRPr="00590659">
        <w:rPr>
          <w:rFonts w:ascii="Times New Roman" w:eastAsia="Times New Roman" w:hAnsi="Times New Roman" w:cs="Times New Roman"/>
          <w:w w:val="97"/>
          <w:sz w:val="24"/>
          <w:szCs w:val="24"/>
        </w:rPr>
        <w:t xml:space="preserve"> </w:t>
      </w:r>
      <w:r w:rsidRPr="00590659">
        <w:rPr>
          <w:rFonts w:ascii="Times New Roman" w:eastAsia="Times New Roman" w:hAnsi="Times New Roman" w:cs="Times New Roman"/>
          <w:sz w:val="24"/>
          <w:szCs w:val="24"/>
        </w:rPr>
        <w:t>than</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5"/>
          <w:sz w:val="24"/>
          <w:szCs w:val="24"/>
        </w:rPr>
        <w:t xml:space="preserve"> </w:t>
      </w:r>
      <w:r w:rsidRPr="00590659">
        <w:rPr>
          <w:rFonts w:ascii="Times New Roman" w:eastAsia="Times New Roman" w:hAnsi="Times New Roman" w:cs="Times New Roman"/>
          <w:sz w:val="24"/>
          <w:szCs w:val="24"/>
        </w:rPr>
        <w:t>recreational</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use</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area.</w:t>
      </w:r>
    </w:p>
    <w:p w:rsidR="00FC3B92" w:rsidRPr="00590659" w:rsidRDefault="00FC3B92" w:rsidP="00FC3B92">
      <w:pPr>
        <w:widowControl w:val="0"/>
        <w:kinsoku w:val="0"/>
        <w:overflowPunct w:val="0"/>
        <w:autoSpaceDE w:val="0"/>
        <w:autoSpaceDN w:val="0"/>
        <w:adjustRightInd w:val="0"/>
        <w:spacing w:before="8" w:after="0" w:line="15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0" w:lineRule="auto"/>
        <w:ind w:left="235" w:right="7321"/>
        <w:outlineLvl w:val="6"/>
        <w:rPr>
          <w:rFonts w:ascii="Times New Roman" w:eastAsia="Times New Roman" w:hAnsi="Times New Roman" w:cs="Times New Roman"/>
          <w:sz w:val="24"/>
          <w:szCs w:val="24"/>
          <w:u w:val="single"/>
        </w:rPr>
      </w:pPr>
      <w:r w:rsidRPr="00590659">
        <w:rPr>
          <w:rFonts w:ascii="Times New Roman" w:eastAsia="Times New Roman" w:hAnsi="Times New Roman" w:cs="Times New Roman"/>
          <w:b/>
          <w:bCs/>
          <w:i/>
          <w:iCs/>
          <w:sz w:val="24"/>
          <w:szCs w:val="24"/>
          <w:u w:val="single"/>
        </w:rPr>
        <w:t>WWI</w:t>
      </w:r>
      <w:r w:rsidRPr="00590659">
        <w:rPr>
          <w:rFonts w:ascii="Times New Roman" w:eastAsia="Times New Roman" w:hAnsi="Times New Roman" w:cs="Times New Roman"/>
          <w:b/>
          <w:bCs/>
          <w:i/>
          <w:iCs/>
          <w:spacing w:val="3"/>
          <w:sz w:val="24"/>
          <w:szCs w:val="24"/>
          <w:u w:val="single"/>
        </w:rPr>
        <w:t xml:space="preserve"> </w:t>
      </w:r>
      <w:r w:rsidRPr="00590659">
        <w:rPr>
          <w:rFonts w:ascii="Times New Roman" w:eastAsia="Times New Roman" w:hAnsi="Times New Roman" w:cs="Times New Roman"/>
          <w:b/>
          <w:bCs/>
          <w:i/>
          <w:iCs/>
          <w:sz w:val="24"/>
          <w:szCs w:val="24"/>
          <w:u w:val="single"/>
        </w:rPr>
        <w:t>Memorial</w:t>
      </w:r>
      <w:r w:rsidRPr="00590659">
        <w:rPr>
          <w:rFonts w:ascii="Times New Roman" w:eastAsia="Times New Roman" w:hAnsi="Times New Roman" w:cs="Times New Roman"/>
          <w:b/>
          <w:bCs/>
          <w:i/>
          <w:iCs/>
          <w:spacing w:val="30"/>
          <w:sz w:val="24"/>
          <w:szCs w:val="24"/>
          <w:u w:val="single"/>
        </w:rPr>
        <w:t xml:space="preserve"> </w:t>
      </w:r>
      <w:r w:rsidRPr="00590659">
        <w:rPr>
          <w:rFonts w:ascii="Times New Roman" w:eastAsia="Times New Roman" w:hAnsi="Times New Roman" w:cs="Times New Roman"/>
          <w:b/>
          <w:bCs/>
          <w:i/>
          <w:iCs/>
          <w:sz w:val="24"/>
          <w:szCs w:val="24"/>
          <w:u w:val="single"/>
        </w:rPr>
        <w:t>Park</w:t>
      </w:r>
    </w:p>
    <w:p w:rsidR="00FC3B92" w:rsidRPr="00590659" w:rsidRDefault="00FC3B92" w:rsidP="00FC3B92">
      <w:pPr>
        <w:widowControl w:val="0"/>
        <w:kinsoku w:val="0"/>
        <w:overflowPunct w:val="0"/>
        <w:autoSpaceDE w:val="0"/>
        <w:autoSpaceDN w:val="0"/>
        <w:adjustRightInd w:val="0"/>
        <w:spacing w:after="0" w:line="257" w:lineRule="auto"/>
        <w:ind w:left="220" w:right="218" w:hanging="5"/>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This</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small</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grassy</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lawn</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neighborhood</w:t>
      </w:r>
      <w:r w:rsidRPr="00590659">
        <w:rPr>
          <w:rFonts w:ascii="Times New Roman" w:eastAsia="Times New Roman" w:hAnsi="Times New Roman" w:cs="Times New Roman"/>
          <w:spacing w:val="55"/>
          <w:sz w:val="24"/>
          <w:szCs w:val="24"/>
        </w:rPr>
        <w:t xml:space="preserve"> </w:t>
      </w:r>
      <w:r w:rsidRPr="00590659">
        <w:rPr>
          <w:rFonts w:ascii="Times New Roman" w:eastAsia="Times New Roman" w:hAnsi="Times New Roman" w:cs="Times New Roman"/>
          <w:sz w:val="24"/>
          <w:szCs w:val="24"/>
        </w:rPr>
        <w:t>park</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located</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between</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Route</w:t>
      </w:r>
      <w:r w:rsidRPr="00590659">
        <w:rPr>
          <w:rFonts w:ascii="Times New Roman" w:eastAsia="Times New Roman" w:hAnsi="Times New Roman" w:cs="Times New Roman"/>
          <w:spacing w:val="56"/>
          <w:sz w:val="24"/>
          <w:szCs w:val="24"/>
        </w:rPr>
        <w:t xml:space="preserve"> </w:t>
      </w:r>
      <w:r w:rsidRPr="00590659">
        <w:rPr>
          <w:rFonts w:ascii="Times New Roman" w:eastAsia="Times New Roman" w:hAnsi="Times New Roman" w:cs="Times New Roman"/>
          <w:sz w:val="24"/>
          <w:szCs w:val="24"/>
        </w:rPr>
        <w:t>12</w:t>
      </w:r>
      <w:r w:rsidRPr="00590659">
        <w:rPr>
          <w:rFonts w:ascii="Times New Roman" w:eastAsia="Times New Roman" w:hAnsi="Times New Roman" w:cs="Times New Roman"/>
          <w:spacing w:val="5"/>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West</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Street.</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It</w:t>
      </w:r>
      <w:r w:rsidRPr="00590659">
        <w:rPr>
          <w:rFonts w:ascii="Times New Roman" w:eastAsia="Times New Roman" w:hAnsi="Times New Roman" w:cs="Times New Roman"/>
          <w:spacing w:val="-1"/>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accessible</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from</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all</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 xml:space="preserve">sides. </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There</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no</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parking.</w:t>
      </w:r>
    </w:p>
    <w:p w:rsidR="00FC3B92" w:rsidRPr="00590659" w:rsidRDefault="00FC3B92" w:rsidP="00FC3B92">
      <w:pPr>
        <w:widowControl w:val="0"/>
        <w:kinsoku w:val="0"/>
        <w:overflowPunct w:val="0"/>
        <w:autoSpaceDE w:val="0"/>
        <w:autoSpaceDN w:val="0"/>
        <w:adjustRightInd w:val="0"/>
        <w:spacing w:before="7" w:after="0" w:line="14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0" w:lineRule="auto"/>
        <w:ind w:left="235" w:right="5777"/>
        <w:outlineLvl w:val="6"/>
        <w:rPr>
          <w:rFonts w:ascii="Times New Roman" w:eastAsia="Times New Roman" w:hAnsi="Times New Roman" w:cs="Times New Roman"/>
          <w:sz w:val="24"/>
          <w:szCs w:val="24"/>
          <w:u w:val="single"/>
        </w:rPr>
      </w:pPr>
      <w:r w:rsidRPr="00590659">
        <w:rPr>
          <w:rFonts w:ascii="Times New Roman" w:eastAsia="Times New Roman" w:hAnsi="Times New Roman" w:cs="Times New Roman"/>
          <w:b/>
          <w:bCs/>
          <w:i/>
          <w:iCs/>
          <w:sz w:val="24"/>
          <w:szCs w:val="24"/>
          <w:u w:val="single"/>
        </w:rPr>
        <w:t>Conservation</w:t>
      </w:r>
      <w:r w:rsidRPr="00590659">
        <w:rPr>
          <w:rFonts w:ascii="Times New Roman" w:eastAsia="Times New Roman" w:hAnsi="Times New Roman" w:cs="Times New Roman"/>
          <w:b/>
          <w:bCs/>
          <w:i/>
          <w:iCs/>
          <w:spacing w:val="52"/>
          <w:sz w:val="24"/>
          <w:szCs w:val="24"/>
          <w:u w:val="single"/>
        </w:rPr>
        <w:t xml:space="preserve"> </w:t>
      </w:r>
      <w:r w:rsidRPr="00590659">
        <w:rPr>
          <w:rFonts w:ascii="Times New Roman" w:eastAsia="Times New Roman" w:hAnsi="Times New Roman" w:cs="Times New Roman"/>
          <w:b/>
          <w:bCs/>
          <w:i/>
          <w:iCs/>
          <w:sz w:val="24"/>
          <w:szCs w:val="24"/>
          <w:u w:val="single"/>
        </w:rPr>
        <w:t>Commission</w:t>
      </w:r>
      <w:r w:rsidRPr="00590659">
        <w:rPr>
          <w:rFonts w:ascii="Times New Roman" w:eastAsia="Times New Roman" w:hAnsi="Times New Roman" w:cs="Times New Roman"/>
          <w:b/>
          <w:bCs/>
          <w:i/>
          <w:iCs/>
          <w:spacing w:val="35"/>
          <w:sz w:val="24"/>
          <w:szCs w:val="24"/>
          <w:u w:val="single"/>
        </w:rPr>
        <w:t xml:space="preserve"> </w:t>
      </w:r>
      <w:r w:rsidRPr="00590659">
        <w:rPr>
          <w:rFonts w:ascii="Times New Roman" w:eastAsia="Times New Roman" w:hAnsi="Times New Roman" w:cs="Times New Roman"/>
          <w:b/>
          <w:bCs/>
          <w:i/>
          <w:iCs/>
          <w:sz w:val="24"/>
          <w:szCs w:val="24"/>
          <w:u w:val="single"/>
        </w:rPr>
        <w:t>Areas</w:t>
      </w:r>
    </w:p>
    <w:p w:rsidR="00FC3B92" w:rsidRPr="00590659" w:rsidRDefault="00FC3B92" w:rsidP="00FC3B92">
      <w:pPr>
        <w:widowControl w:val="0"/>
        <w:kinsoku w:val="0"/>
        <w:overflowPunct w:val="0"/>
        <w:autoSpaceDE w:val="0"/>
        <w:autoSpaceDN w:val="0"/>
        <w:adjustRightInd w:val="0"/>
        <w:spacing w:after="0" w:line="248" w:lineRule="auto"/>
        <w:ind w:left="225" w:right="209" w:hanging="5"/>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There</w:t>
      </w:r>
      <w:r w:rsidRPr="00590659">
        <w:rPr>
          <w:rFonts w:ascii="Times New Roman" w:eastAsia="Times New Roman" w:hAnsi="Times New Roman" w:cs="Times New Roman"/>
          <w:spacing w:val="49"/>
          <w:sz w:val="24"/>
          <w:szCs w:val="24"/>
        </w:rPr>
        <w:t xml:space="preserve"> </w:t>
      </w:r>
      <w:r w:rsidRPr="00590659">
        <w:rPr>
          <w:rFonts w:ascii="Times New Roman" w:eastAsia="Times New Roman" w:hAnsi="Times New Roman" w:cs="Times New Roman"/>
          <w:sz w:val="24"/>
          <w:szCs w:val="24"/>
        </w:rPr>
        <w:t>are</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no</w:t>
      </w:r>
      <w:r w:rsidRPr="00590659">
        <w:rPr>
          <w:rFonts w:ascii="Times New Roman" w:eastAsia="Times New Roman" w:hAnsi="Times New Roman" w:cs="Times New Roman"/>
          <w:spacing w:val="44"/>
          <w:sz w:val="24"/>
          <w:szCs w:val="24"/>
        </w:rPr>
        <w:t xml:space="preserve"> </w:t>
      </w:r>
      <w:r w:rsidRPr="00590659">
        <w:rPr>
          <w:rFonts w:ascii="Times New Roman" w:eastAsia="Times New Roman" w:hAnsi="Times New Roman" w:cs="Times New Roman"/>
          <w:sz w:val="24"/>
          <w:szCs w:val="24"/>
        </w:rPr>
        <w:t>parcels</w:t>
      </w:r>
      <w:r w:rsidRPr="00590659">
        <w:rPr>
          <w:rFonts w:ascii="Times New Roman" w:eastAsia="Times New Roman" w:hAnsi="Times New Roman" w:cs="Times New Roman"/>
          <w:spacing w:val="57"/>
          <w:sz w:val="24"/>
          <w:szCs w:val="24"/>
        </w:rPr>
        <w:t xml:space="preserve"> </w:t>
      </w:r>
      <w:r w:rsidRPr="00590659">
        <w:rPr>
          <w:rFonts w:ascii="Times New Roman" w:eastAsia="Times New Roman" w:hAnsi="Times New Roman" w:cs="Times New Roman"/>
          <w:sz w:val="24"/>
          <w:szCs w:val="24"/>
        </w:rPr>
        <w:t>under</w:t>
      </w:r>
      <w:r w:rsidRPr="00590659">
        <w:rPr>
          <w:rFonts w:ascii="Times New Roman" w:eastAsia="Times New Roman" w:hAnsi="Times New Roman" w:cs="Times New Roman"/>
          <w:spacing w:val="53"/>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49"/>
          <w:sz w:val="24"/>
          <w:szCs w:val="24"/>
        </w:rPr>
        <w:t xml:space="preserve"> </w:t>
      </w:r>
      <w:r w:rsidRPr="00590659">
        <w:rPr>
          <w:rFonts w:ascii="Times New Roman" w:eastAsia="Times New Roman" w:hAnsi="Times New Roman" w:cs="Times New Roman"/>
          <w:sz w:val="24"/>
          <w:szCs w:val="24"/>
        </w:rPr>
        <w:t>control</w:t>
      </w:r>
      <w:r w:rsidRPr="00590659">
        <w:rPr>
          <w:rFonts w:ascii="Times New Roman" w:eastAsia="Times New Roman" w:hAnsi="Times New Roman" w:cs="Times New Roman"/>
          <w:spacing w:val="53"/>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46"/>
          <w:sz w:val="24"/>
          <w:szCs w:val="24"/>
        </w:rPr>
        <w:t xml:space="preserve"> </w:t>
      </w:r>
      <w:r w:rsidRPr="00590659">
        <w:rPr>
          <w:rFonts w:ascii="Times New Roman" w:eastAsia="Times New Roman" w:hAnsi="Times New Roman" w:cs="Times New Roman"/>
          <w:sz w:val="24"/>
          <w:szCs w:val="24"/>
        </w:rPr>
        <w:t>Conservation</w:t>
      </w:r>
      <w:r w:rsidRPr="00590659">
        <w:rPr>
          <w:rFonts w:ascii="Times New Roman" w:eastAsia="Times New Roman" w:hAnsi="Times New Roman" w:cs="Times New Roman"/>
          <w:spacing w:val="56"/>
          <w:sz w:val="24"/>
          <w:szCs w:val="24"/>
        </w:rPr>
        <w:t xml:space="preserve"> </w:t>
      </w:r>
      <w:r w:rsidRPr="00590659">
        <w:rPr>
          <w:rFonts w:ascii="Times New Roman" w:eastAsia="Times New Roman" w:hAnsi="Times New Roman" w:cs="Times New Roman"/>
          <w:sz w:val="24"/>
          <w:szCs w:val="24"/>
        </w:rPr>
        <w:t>Commission.</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47"/>
          <w:sz w:val="24"/>
          <w:szCs w:val="24"/>
        </w:rPr>
        <w:t xml:space="preserve"> </w:t>
      </w:r>
      <w:r w:rsidRPr="00590659">
        <w:rPr>
          <w:rFonts w:ascii="Times New Roman" w:eastAsia="Times New Roman" w:hAnsi="Times New Roman" w:cs="Times New Roman"/>
          <w:sz w:val="24"/>
          <w:szCs w:val="24"/>
        </w:rPr>
        <w:t>Commission</w:t>
      </w:r>
      <w:r w:rsidRPr="00590659">
        <w:rPr>
          <w:rFonts w:ascii="Times New Roman" w:eastAsia="Times New Roman" w:hAnsi="Times New Roman" w:cs="Times New Roman"/>
          <w:spacing w:val="4"/>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w w:val="101"/>
          <w:sz w:val="24"/>
          <w:szCs w:val="24"/>
        </w:rPr>
        <w:t xml:space="preserve"> </w:t>
      </w:r>
      <w:r w:rsidRPr="00590659">
        <w:rPr>
          <w:rFonts w:ascii="Times New Roman" w:eastAsia="Times New Roman" w:hAnsi="Times New Roman" w:cs="Times New Roman"/>
          <w:sz w:val="24"/>
          <w:szCs w:val="24"/>
        </w:rPr>
        <w:t>aware</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5"/>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requirement</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for</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ADA</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compliance</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should</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any</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lands</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come</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under</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their</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control.</w:t>
      </w:r>
    </w:p>
    <w:p w:rsidR="00FC3B92" w:rsidRPr="00590659" w:rsidRDefault="00FC3B92" w:rsidP="00FC3B92">
      <w:pPr>
        <w:widowControl w:val="0"/>
        <w:kinsoku w:val="0"/>
        <w:overflowPunct w:val="0"/>
        <w:autoSpaceDE w:val="0"/>
        <w:autoSpaceDN w:val="0"/>
        <w:adjustRightInd w:val="0"/>
        <w:spacing w:after="0" w:line="248" w:lineRule="auto"/>
        <w:ind w:left="225" w:right="209" w:hanging="5"/>
        <w:jc w:val="both"/>
        <w:rPr>
          <w:rFonts w:ascii="Times New Roman" w:eastAsia="Times New Roman" w:hAnsi="Times New Roman" w:cs="Times New Roman"/>
          <w:sz w:val="24"/>
          <w:szCs w:val="24"/>
        </w:rPr>
      </w:pPr>
    </w:p>
    <w:p w:rsidR="001B4B1A" w:rsidRPr="00590659" w:rsidRDefault="001B4B1A" w:rsidP="00FC3B92">
      <w:pPr>
        <w:widowControl w:val="0"/>
        <w:kinsoku w:val="0"/>
        <w:overflowPunct w:val="0"/>
        <w:autoSpaceDE w:val="0"/>
        <w:autoSpaceDN w:val="0"/>
        <w:adjustRightInd w:val="0"/>
        <w:spacing w:after="0" w:line="248" w:lineRule="auto"/>
        <w:ind w:left="225" w:right="209" w:hanging="5"/>
        <w:jc w:val="both"/>
        <w:rPr>
          <w:rFonts w:ascii="Times New Roman" w:eastAsia="Times New Roman" w:hAnsi="Times New Roman" w:cs="Times New Roman"/>
          <w:b/>
          <w:i/>
          <w:sz w:val="24"/>
          <w:szCs w:val="24"/>
          <w:u w:val="single"/>
        </w:rPr>
      </w:pPr>
    </w:p>
    <w:p w:rsidR="001B4B1A" w:rsidRPr="00590659" w:rsidRDefault="001B4B1A" w:rsidP="00FC3B92">
      <w:pPr>
        <w:widowControl w:val="0"/>
        <w:kinsoku w:val="0"/>
        <w:overflowPunct w:val="0"/>
        <w:autoSpaceDE w:val="0"/>
        <w:autoSpaceDN w:val="0"/>
        <w:adjustRightInd w:val="0"/>
        <w:spacing w:after="0" w:line="248" w:lineRule="auto"/>
        <w:ind w:left="225" w:right="209" w:hanging="5"/>
        <w:jc w:val="both"/>
        <w:rPr>
          <w:rFonts w:ascii="Times New Roman" w:eastAsia="Times New Roman" w:hAnsi="Times New Roman" w:cs="Times New Roman"/>
          <w:b/>
          <w:i/>
          <w:sz w:val="24"/>
          <w:szCs w:val="24"/>
          <w:u w:val="single"/>
        </w:rPr>
      </w:pPr>
      <w:r w:rsidRPr="00590659">
        <w:rPr>
          <w:rFonts w:ascii="Times New Roman" w:eastAsia="Times New Roman" w:hAnsi="Times New Roman" w:cs="Times New Roman"/>
          <w:b/>
          <w:i/>
          <w:sz w:val="24"/>
          <w:szCs w:val="24"/>
          <w:u w:val="single"/>
        </w:rPr>
        <w:t>Ingleside</w:t>
      </w:r>
    </w:p>
    <w:p w:rsidR="001B4B1A" w:rsidRPr="00590659" w:rsidRDefault="001B4B1A" w:rsidP="00FC3B92">
      <w:pPr>
        <w:widowControl w:val="0"/>
        <w:kinsoku w:val="0"/>
        <w:overflowPunct w:val="0"/>
        <w:autoSpaceDE w:val="0"/>
        <w:autoSpaceDN w:val="0"/>
        <w:adjustRightInd w:val="0"/>
        <w:spacing w:after="0" w:line="248" w:lineRule="auto"/>
        <w:ind w:left="225" w:right="209" w:hanging="5"/>
        <w:jc w:val="both"/>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 xml:space="preserve">Acquired by the town in 2016, Ingleside is limited to outdoor use only at the </w:t>
      </w:r>
      <w:r w:rsidR="00A70C1A">
        <w:rPr>
          <w:rFonts w:ascii="Times New Roman" w:eastAsia="Times New Roman" w:hAnsi="Times New Roman" w:cs="Times New Roman"/>
          <w:sz w:val="24"/>
          <w:szCs w:val="24"/>
        </w:rPr>
        <w:t>present time as consideration for a long term plan for the property is under consideration</w:t>
      </w:r>
      <w:r w:rsidRPr="00590659">
        <w:rPr>
          <w:rFonts w:ascii="Times New Roman" w:eastAsia="Times New Roman" w:hAnsi="Times New Roman" w:cs="Times New Roman"/>
          <w:sz w:val="24"/>
          <w:szCs w:val="24"/>
        </w:rPr>
        <w:t xml:space="preserve">. Any modifications </w:t>
      </w:r>
      <w:r w:rsidR="00A70C1A">
        <w:rPr>
          <w:rFonts w:ascii="Times New Roman" w:eastAsia="Times New Roman" w:hAnsi="Times New Roman" w:cs="Times New Roman"/>
          <w:sz w:val="24"/>
          <w:szCs w:val="24"/>
        </w:rPr>
        <w:t xml:space="preserve">to the property </w:t>
      </w:r>
      <w:r w:rsidRPr="00590659">
        <w:rPr>
          <w:rFonts w:ascii="Times New Roman" w:eastAsia="Times New Roman" w:hAnsi="Times New Roman" w:cs="Times New Roman"/>
          <w:sz w:val="24"/>
          <w:szCs w:val="24"/>
        </w:rPr>
        <w:t>will include ADA accessible features</w:t>
      </w:r>
      <w:r w:rsidR="00A70C1A">
        <w:rPr>
          <w:rFonts w:ascii="Times New Roman" w:eastAsia="Times New Roman" w:hAnsi="Times New Roman" w:cs="Times New Roman"/>
          <w:sz w:val="24"/>
          <w:szCs w:val="24"/>
        </w:rPr>
        <w:t>. Please refer to S</w:t>
      </w:r>
      <w:r w:rsidRPr="00590659">
        <w:rPr>
          <w:rFonts w:ascii="Times New Roman" w:eastAsia="Times New Roman" w:hAnsi="Times New Roman" w:cs="Times New Roman"/>
          <w:sz w:val="24"/>
          <w:szCs w:val="24"/>
        </w:rPr>
        <w:t>ection 2; New Construc</w:t>
      </w:r>
      <w:r w:rsidR="00A70C1A">
        <w:rPr>
          <w:rFonts w:ascii="Times New Roman" w:eastAsia="Times New Roman" w:hAnsi="Times New Roman" w:cs="Times New Roman"/>
          <w:sz w:val="24"/>
          <w:szCs w:val="24"/>
        </w:rPr>
        <w:t>tion, Alterations and Additions</w:t>
      </w:r>
      <w:r w:rsidRPr="00590659">
        <w:rPr>
          <w:rFonts w:ascii="Times New Roman" w:eastAsia="Times New Roman" w:hAnsi="Times New Roman" w:cs="Times New Roman"/>
          <w:sz w:val="24"/>
          <w:szCs w:val="24"/>
        </w:rPr>
        <w:t>.</w:t>
      </w:r>
    </w:p>
    <w:p w:rsidR="001B4B1A" w:rsidRPr="00590659" w:rsidRDefault="001B4B1A" w:rsidP="00FC3B92">
      <w:pPr>
        <w:widowControl w:val="0"/>
        <w:kinsoku w:val="0"/>
        <w:overflowPunct w:val="0"/>
        <w:autoSpaceDE w:val="0"/>
        <w:autoSpaceDN w:val="0"/>
        <w:adjustRightInd w:val="0"/>
        <w:spacing w:after="0" w:line="248" w:lineRule="auto"/>
        <w:ind w:left="225" w:right="209" w:hanging="5"/>
        <w:jc w:val="both"/>
        <w:rPr>
          <w:rFonts w:ascii="Times New Roman" w:eastAsia="Times New Roman" w:hAnsi="Times New Roman" w:cs="Times New Roman"/>
          <w:b/>
          <w:i/>
          <w:sz w:val="24"/>
          <w:szCs w:val="24"/>
          <w:u w:val="single"/>
        </w:rPr>
        <w:sectPr w:rsidR="001B4B1A" w:rsidRPr="00590659" w:rsidSect="00FC3B92">
          <w:pgSz w:w="12245" w:h="15840"/>
          <w:pgMar w:top="1280" w:right="1300" w:bottom="1340" w:left="1200" w:header="0" w:footer="432" w:gutter="0"/>
          <w:cols w:space="720"/>
          <w:noEndnote/>
          <w:docGrid w:linePitch="326"/>
        </w:sectPr>
      </w:pPr>
    </w:p>
    <w:p w:rsidR="00FC3B92" w:rsidRPr="00590659" w:rsidRDefault="00FC3B92" w:rsidP="00FC3B92">
      <w:pPr>
        <w:widowControl w:val="0"/>
        <w:numPr>
          <w:ilvl w:val="0"/>
          <w:numId w:val="3"/>
        </w:numPr>
        <w:tabs>
          <w:tab w:val="left" w:pos="619"/>
        </w:tabs>
        <w:kinsoku w:val="0"/>
        <w:overflowPunct w:val="0"/>
        <w:autoSpaceDE w:val="0"/>
        <w:autoSpaceDN w:val="0"/>
        <w:adjustRightInd w:val="0"/>
        <w:spacing w:before="58" w:after="0" w:line="240" w:lineRule="auto"/>
        <w:ind w:left="619" w:right="3233" w:hanging="394"/>
        <w:jc w:val="both"/>
        <w:outlineLvl w:val="2"/>
        <w:rPr>
          <w:rFonts w:ascii="Times New Roman" w:eastAsia="Times New Roman" w:hAnsi="Times New Roman" w:cs="Times New Roman"/>
          <w:sz w:val="24"/>
          <w:szCs w:val="24"/>
        </w:rPr>
      </w:pPr>
      <w:r w:rsidRPr="00590659">
        <w:rPr>
          <w:rFonts w:ascii="Times New Roman" w:eastAsia="Times New Roman" w:hAnsi="Times New Roman" w:cs="Times New Roman"/>
          <w:b/>
          <w:bCs/>
          <w:noProof/>
          <w:sz w:val="27"/>
          <w:szCs w:val="27"/>
        </w:rPr>
        <mc:AlternateContent>
          <mc:Choice Requires="wps">
            <w:drawing>
              <wp:anchor distT="0" distB="0" distL="114300" distR="114300" simplePos="0" relativeHeight="251660288" behindDoc="1" locked="0" layoutInCell="0" allowOverlap="1" wp14:anchorId="0421A740" wp14:editId="1A19F2A8">
                <wp:simplePos x="0" y="0"/>
                <wp:positionH relativeFrom="page">
                  <wp:posOffset>877570</wp:posOffset>
                </wp:positionH>
                <wp:positionV relativeFrom="paragraph">
                  <wp:posOffset>255270</wp:posOffset>
                </wp:positionV>
                <wp:extent cx="5949950" cy="12700"/>
                <wp:effectExtent l="10795" t="13970" r="11430" b="1905"/>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950" cy="12700"/>
                        </a:xfrm>
                        <a:custGeom>
                          <a:avLst/>
                          <a:gdLst>
                            <a:gd name="T0" fmla="*/ 0 w 9370"/>
                            <a:gd name="T1" fmla="*/ 0 h 20"/>
                            <a:gd name="T2" fmla="*/ 9369 w 9370"/>
                            <a:gd name="T3" fmla="*/ 0 h 20"/>
                          </a:gdLst>
                          <a:ahLst/>
                          <a:cxnLst>
                            <a:cxn ang="0">
                              <a:pos x="T0" y="T1"/>
                            </a:cxn>
                            <a:cxn ang="0">
                              <a:pos x="T2" y="T3"/>
                            </a:cxn>
                          </a:cxnLst>
                          <a:rect l="0" t="0" r="r" b="b"/>
                          <a:pathLst>
                            <a:path w="9370" h="20">
                              <a:moveTo>
                                <a:pt x="0" y="0"/>
                              </a:moveTo>
                              <a:lnTo>
                                <a:pt x="936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D6F938" id="Freeform 10"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9.1pt,20.1pt,537.55pt,20.1pt" coordsize="9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" o:allowincell="f" filled="f" strokeweight=".96pt">
                <v:path arrowok="t" o:connecttype="custom" o:connectlocs="0,0;5949315,0" o:connectangles="0,0"/>
                <w10:wrap anchorx="page"/>
              </v:polyline>
            </w:pict>
          </mc:Fallback>
        </mc:AlternateContent>
      </w:r>
      <w:r w:rsidRPr="00590659">
        <w:rPr>
          <w:rFonts w:ascii="Times New Roman" w:eastAsia="Times New Roman" w:hAnsi="Times New Roman" w:cs="Times New Roman"/>
          <w:b/>
          <w:bCs/>
          <w:sz w:val="24"/>
          <w:szCs w:val="24"/>
        </w:rPr>
        <w:t>New</w:t>
      </w:r>
      <w:r w:rsidRPr="00590659">
        <w:rPr>
          <w:rFonts w:ascii="Times New Roman" w:eastAsia="Times New Roman" w:hAnsi="Times New Roman" w:cs="Times New Roman"/>
          <w:b/>
          <w:bCs/>
          <w:spacing w:val="9"/>
          <w:sz w:val="24"/>
          <w:szCs w:val="24"/>
        </w:rPr>
        <w:t xml:space="preserve"> </w:t>
      </w:r>
      <w:r w:rsidRPr="00590659">
        <w:rPr>
          <w:rFonts w:ascii="Times New Roman" w:eastAsia="Times New Roman" w:hAnsi="Times New Roman" w:cs="Times New Roman"/>
          <w:b/>
          <w:bCs/>
          <w:sz w:val="24"/>
          <w:szCs w:val="24"/>
        </w:rPr>
        <w:t>Construction,</w:t>
      </w:r>
      <w:r w:rsidRPr="00590659">
        <w:rPr>
          <w:rFonts w:ascii="Times New Roman" w:eastAsia="Times New Roman" w:hAnsi="Times New Roman" w:cs="Times New Roman"/>
          <w:b/>
          <w:bCs/>
          <w:spacing w:val="34"/>
          <w:sz w:val="24"/>
          <w:szCs w:val="24"/>
        </w:rPr>
        <w:t xml:space="preserve"> </w:t>
      </w:r>
      <w:r w:rsidRPr="00590659">
        <w:rPr>
          <w:rFonts w:ascii="Times New Roman" w:eastAsia="Times New Roman" w:hAnsi="Times New Roman" w:cs="Times New Roman"/>
          <w:b/>
          <w:bCs/>
          <w:sz w:val="24"/>
          <w:szCs w:val="24"/>
        </w:rPr>
        <w:t>Alterations</w:t>
      </w:r>
      <w:r w:rsidRPr="00590659">
        <w:rPr>
          <w:rFonts w:ascii="Times New Roman" w:eastAsia="Times New Roman" w:hAnsi="Times New Roman" w:cs="Times New Roman"/>
          <w:b/>
          <w:bCs/>
          <w:spacing w:val="44"/>
          <w:sz w:val="24"/>
          <w:szCs w:val="24"/>
        </w:rPr>
        <w:t xml:space="preserve"> </w:t>
      </w:r>
      <w:r w:rsidRPr="00590659">
        <w:rPr>
          <w:rFonts w:ascii="Times New Roman" w:eastAsia="Times New Roman" w:hAnsi="Times New Roman" w:cs="Times New Roman"/>
          <w:b/>
          <w:bCs/>
          <w:sz w:val="24"/>
          <w:szCs w:val="24"/>
        </w:rPr>
        <w:t>and</w:t>
      </w:r>
      <w:r w:rsidRPr="00590659">
        <w:rPr>
          <w:rFonts w:ascii="Times New Roman" w:eastAsia="Times New Roman" w:hAnsi="Times New Roman" w:cs="Times New Roman"/>
          <w:b/>
          <w:bCs/>
          <w:spacing w:val="9"/>
          <w:sz w:val="24"/>
          <w:szCs w:val="24"/>
        </w:rPr>
        <w:t xml:space="preserve"> </w:t>
      </w:r>
      <w:r w:rsidRPr="00590659">
        <w:rPr>
          <w:rFonts w:ascii="Times New Roman" w:eastAsia="Times New Roman" w:hAnsi="Times New Roman" w:cs="Times New Roman"/>
          <w:b/>
          <w:bCs/>
          <w:sz w:val="24"/>
          <w:szCs w:val="24"/>
        </w:rPr>
        <w:t>Additions</w:t>
      </w: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before="2"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before="7" w:after="0" w:line="260" w:lineRule="exact"/>
        <w:ind w:left="270"/>
        <w:rPr>
          <w:rFonts w:ascii="Times New Roman" w:eastAsia="Times New Roman" w:hAnsi="Times New Roman" w:cs="Times New Roman"/>
          <w:color w:val="000000"/>
          <w:sz w:val="24"/>
          <w:szCs w:val="24"/>
        </w:rPr>
      </w:pPr>
      <w:r w:rsidRPr="00590659">
        <w:rPr>
          <w:rFonts w:ascii="Times New Roman" w:eastAsia="Times New Roman" w:hAnsi="Times New Roman" w:cs="Times New Roman"/>
          <w:color w:val="000000"/>
          <w:sz w:val="24"/>
          <w:szCs w:val="24"/>
        </w:rPr>
        <w:t>The purpose is to implement title III of the Americans with Disabilities Act of 1990 (42 U.S.C. 12181</w:t>
      </w:r>
      <w:r w:rsidRPr="00590659">
        <w:rPr>
          <w:rFonts w:ascii="Times New Roman" w:eastAsia="Times New Roman" w:hAnsi="Times New Roman" w:cs="Times New Roman"/>
          <w:b/>
          <w:bCs/>
          <w:color w:val="000000"/>
          <w:sz w:val="24"/>
          <w:szCs w:val="24"/>
        </w:rPr>
        <w:t>–12189), as amended by the ADA Amendments Act of 2008 (ADA Amendments Act) (Public Law 110–325, 122 Stat. 3553 (2008))</w:t>
      </w:r>
      <w:r w:rsidRPr="00590659">
        <w:rPr>
          <w:rFonts w:ascii="Times New Roman" w:eastAsia="Times New Roman" w:hAnsi="Times New Roman" w:cs="Times New Roman"/>
          <w:color w:val="000000"/>
          <w:sz w:val="24"/>
          <w:szCs w:val="24"/>
        </w:rPr>
        <w:t xml:space="preserve">, which prohibits discrimination on the basis of disability by </w:t>
      </w:r>
      <w:r w:rsidRPr="00590659">
        <w:rPr>
          <w:rFonts w:ascii="Times New Roman" w:eastAsia="Times New Roman" w:hAnsi="Times New Roman" w:cs="Times New Roman"/>
          <w:b/>
          <w:bCs/>
          <w:color w:val="000000"/>
          <w:sz w:val="24"/>
          <w:szCs w:val="24"/>
        </w:rPr>
        <w:t xml:space="preserve">covered </w:t>
      </w:r>
      <w:r w:rsidRPr="00590659">
        <w:rPr>
          <w:rFonts w:ascii="Times New Roman" w:eastAsia="Times New Roman" w:hAnsi="Times New Roman" w:cs="Times New Roman"/>
          <w:color w:val="000000"/>
          <w:sz w:val="24"/>
          <w:szCs w:val="24"/>
        </w:rPr>
        <w:t>public accommodations and requires places of public accommodation to be designed, constructed, and altered in compliance with the accessibility standards as established.</w:t>
      </w:r>
    </w:p>
    <w:p w:rsidR="00FC3B92" w:rsidRPr="00590659" w:rsidRDefault="00FC3B92" w:rsidP="00FC3B92">
      <w:pPr>
        <w:widowControl w:val="0"/>
        <w:kinsoku w:val="0"/>
        <w:overflowPunct w:val="0"/>
        <w:autoSpaceDE w:val="0"/>
        <w:autoSpaceDN w:val="0"/>
        <w:adjustRightInd w:val="0"/>
        <w:spacing w:before="7" w:after="0" w:line="260" w:lineRule="exact"/>
        <w:ind w:left="270"/>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51" w:lineRule="auto"/>
        <w:ind w:left="211" w:right="223" w:firstLine="4"/>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When</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7"/>
          <w:sz w:val="24"/>
          <w:szCs w:val="24"/>
        </w:rPr>
        <w:t xml:space="preserve"> </w:t>
      </w:r>
      <w:r w:rsidRPr="00590659">
        <w:rPr>
          <w:rFonts w:ascii="Times New Roman" w:eastAsia="Times New Roman" w:hAnsi="Times New Roman" w:cs="Times New Roman"/>
          <w:sz w:val="24"/>
          <w:szCs w:val="24"/>
        </w:rPr>
        <w:t>building</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facility</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renovated</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altered</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added</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for</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any</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purpose,</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alterations</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additions</w:t>
      </w:r>
      <w:r w:rsidRPr="00590659">
        <w:rPr>
          <w:rFonts w:ascii="Times New Roman" w:eastAsia="Times New Roman" w:hAnsi="Times New Roman" w:cs="Times New Roman"/>
          <w:spacing w:val="52"/>
          <w:sz w:val="24"/>
          <w:szCs w:val="24"/>
        </w:rPr>
        <w:t xml:space="preserve"> </w:t>
      </w:r>
      <w:r w:rsidRPr="00590659">
        <w:rPr>
          <w:rFonts w:ascii="Times New Roman" w:eastAsia="Times New Roman" w:hAnsi="Times New Roman" w:cs="Times New Roman"/>
          <w:sz w:val="24"/>
          <w:szCs w:val="24"/>
        </w:rPr>
        <w:t>must</w:t>
      </w:r>
      <w:r w:rsidRPr="00590659">
        <w:rPr>
          <w:rFonts w:ascii="Times New Roman" w:eastAsia="Times New Roman" w:hAnsi="Times New Roman" w:cs="Times New Roman"/>
          <w:spacing w:val="53"/>
          <w:sz w:val="24"/>
          <w:szCs w:val="24"/>
        </w:rPr>
        <w:t xml:space="preserve"> </w:t>
      </w:r>
      <w:r w:rsidRPr="00590659">
        <w:rPr>
          <w:rFonts w:ascii="Times New Roman" w:eastAsia="Times New Roman" w:hAnsi="Times New Roman" w:cs="Times New Roman"/>
          <w:sz w:val="24"/>
          <w:szCs w:val="24"/>
        </w:rPr>
        <w:t>comply</w:t>
      </w:r>
      <w:r w:rsidRPr="00590659">
        <w:rPr>
          <w:rFonts w:ascii="Times New Roman" w:eastAsia="Times New Roman" w:hAnsi="Times New Roman" w:cs="Times New Roman"/>
          <w:spacing w:val="52"/>
          <w:sz w:val="24"/>
          <w:szCs w:val="24"/>
        </w:rPr>
        <w:t xml:space="preserve"> </w:t>
      </w:r>
      <w:r w:rsidRPr="00590659">
        <w:rPr>
          <w:rFonts w:ascii="Times New Roman" w:eastAsia="Times New Roman" w:hAnsi="Times New Roman" w:cs="Times New Roman"/>
          <w:sz w:val="24"/>
          <w:szCs w:val="24"/>
        </w:rPr>
        <w:t>with</w:t>
      </w:r>
      <w:r w:rsidRPr="00590659">
        <w:rPr>
          <w:rFonts w:ascii="Times New Roman" w:eastAsia="Times New Roman" w:hAnsi="Times New Roman" w:cs="Times New Roman"/>
          <w:spacing w:val="49"/>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46"/>
          <w:sz w:val="24"/>
          <w:szCs w:val="24"/>
        </w:rPr>
        <w:t xml:space="preserve"> </w:t>
      </w:r>
      <w:r w:rsidRPr="00590659">
        <w:rPr>
          <w:rFonts w:ascii="Times New Roman" w:eastAsia="Times New Roman" w:hAnsi="Times New Roman" w:cs="Times New Roman"/>
          <w:sz w:val="24"/>
          <w:szCs w:val="24"/>
        </w:rPr>
        <w:t>ADA</w:t>
      </w:r>
      <w:r w:rsidRPr="00590659">
        <w:rPr>
          <w:rFonts w:ascii="Times New Roman" w:eastAsia="Times New Roman" w:hAnsi="Times New Roman" w:cs="Times New Roman"/>
          <w:spacing w:val="6"/>
          <w:sz w:val="24"/>
          <w:szCs w:val="24"/>
        </w:rPr>
        <w:t xml:space="preserve"> </w:t>
      </w:r>
      <w:r w:rsidRPr="00590659">
        <w:rPr>
          <w:rFonts w:ascii="Times New Roman" w:eastAsia="Times New Roman" w:hAnsi="Times New Roman" w:cs="Times New Roman"/>
          <w:sz w:val="24"/>
          <w:szCs w:val="24"/>
        </w:rPr>
        <w:t>Standards.</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46"/>
          <w:sz w:val="24"/>
          <w:szCs w:val="24"/>
        </w:rPr>
        <w:t xml:space="preserve"> </w:t>
      </w:r>
      <w:r w:rsidRPr="00590659">
        <w:rPr>
          <w:rFonts w:ascii="Times New Roman" w:eastAsia="Times New Roman" w:hAnsi="Times New Roman" w:cs="Times New Roman"/>
          <w:sz w:val="24"/>
          <w:szCs w:val="24"/>
        </w:rPr>
        <w:t>general,</w:t>
      </w:r>
      <w:r w:rsidRPr="00590659">
        <w:rPr>
          <w:rFonts w:ascii="Times New Roman" w:eastAsia="Times New Roman" w:hAnsi="Times New Roman" w:cs="Times New Roman"/>
          <w:spacing w:val="51"/>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50"/>
          <w:sz w:val="24"/>
          <w:szCs w:val="24"/>
        </w:rPr>
        <w:t xml:space="preserve"> </w:t>
      </w:r>
      <w:r w:rsidRPr="00590659">
        <w:rPr>
          <w:rFonts w:ascii="Times New Roman" w:eastAsia="Times New Roman" w:hAnsi="Times New Roman" w:cs="Times New Roman"/>
          <w:sz w:val="24"/>
          <w:szCs w:val="24"/>
        </w:rPr>
        <w:t>alteration</w:t>
      </w:r>
      <w:r w:rsidRPr="00590659">
        <w:rPr>
          <w:rFonts w:ascii="Times New Roman" w:eastAsia="Times New Roman" w:hAnsi="Times New Roman" w:cs="Times New Roman"/>
          <w:spacing w:val="53"/>
          <w:sz w:val="24"/>
          <w:szCs w:val="24"/>
        </w:rPr>
        <w:t xml:space="preserve"> </w:t>
      </w:r>
      <w:r w:rsidRPr="00590659">
        <w:rPr>
          <w:rFonts w:ascii="Times New Roman" w:eastAsia="Times New Roman" w:hAnsi="Times New Roman" w:cs="Times New Roman"/>
          <w:sz w:val="24"/>
          <w:szCs w:val="24"/>
        </w:rPr>
        <w:t>provisions</w:t>
      </w:r>
      <w:r w:rsidRPr="00590659">
        <w:rPr>
          <w:rFonts w:ascii="Times New Roman" w:eastAsia="Times New Roman" w:hAnsi="Times New Roman" w:cs="Times New Roman"/>
          <w:spacing w:val="3"/>
          <w:sz w:val="24"/>
          <w:szCs w:val="24"/>
        </w:rPr>
        <w:t xml:space="preserve"> </w:t>
      </w:r>
      <w:r w:rsidRPr="00590659">
        <w:rPr>
          <w:rFonts w:ascii="Times New Roman" w:eastAsia="Times New Roman" w:hAnsi="Times New Roman" w:cs="Times New Roman"/>
          <w:sz w:val="24"/>
          <w:szCs w:val="24"/>
        </w:rPr>
        <w:t>are</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same</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as</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new</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construction</w:t>
      </w:r>
      <w:r w:rsidRPr="00590659">
        <w:rPr>
          <w:rFonts w:ascii="Times New Roman" w:eastAsia="Times New Roman" w:hAnsi="Times New Roman" w:cs="Times New Roman"/>
          <w:spacing w:val="54"/>
          <w:sz w:val="24"/>
          <w:szCs w:val="24"/>
        </w:rPr>
        <w:t xml:space="preserve"> </w:t>
      </w:r>
      <w:r w:rsidRPr="00590659">
        <w:rPr>
          <w:rFonts w:ascii="Times New Roman" w:eastAsia="Times New Roman" w:hAnsi="Times New Roman" w:cs="Times New Roman"/>
          <w:sz w:val="24"/>
          <w:szCs w:val="24"/>
        </w:rPr>
        <w:t>requirements.</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Additions</w:t>
      </w:r>
      <w:r w:rsidRPr="00590659">
        <w:rPr>
          <w:rFonts w:ascii="Times New Roman" w:eastAsia="Times New Roman" w:hAnsi="Times New Roman" w:cs="Times New Roman"/>
          <w:spacing w:val="46"/>
          <w:sz w:val="24"/>
          <w:szCs w:val="24"/>
        </w:rPr>
        <w:t xml:space="preserve"> </w:t>
      </w:r>
      <w:r w:rsidRPr="00590659">
        <w:rPr>
          <w:rFonts w:ascii="Times New Roman" w:eastAsia="Times New Roman" w:hAnsi="Times New Roman" w:cs="Times New Roman"/>
          <w:sz w:val="24"/>
          <w:szCs w:val="24"/>
        </w:rPr>
        <w:t>are</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considered</w:t>
      </w:r>
      <w:r w:rsidRPr="00590659">
        <w:rPr>
          <w:rFonts w:ascii="Times New Roman" w:eastAsia="Times New Roman" w:hAnsi="Times New Roman" w:cs="Times New Roman"/>
          <w:spacing w:val="47"/>
          <w:sz w:val="24"/>
          <w:szCs w:val="24"/>
        </w:rPr>
        <w:t xml:space="preserve"> </w:t>
      </w:r>
      <w:r w:rsidRPr="00590659">
        <w:rPr>
          <w:rFonts w:ascii="Times New Roman" w:eastAsia="Times New Roman" w:hAnsi="Times New Roman" w:cs="Times New Roman"/>
          <w:sz w:val="24"/>
          <w:szCs w:val="24"/>
        </w:rPr>
        <w:t>an</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alteration</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but</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addition</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must</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follow</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new</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construction</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requirements.</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When</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existing</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structural</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other</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conditions</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make</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it</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impossible</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w w:val="97"/>
          <w:sz w:val="24"/>
          <w:szCs w:val="24"/>
        </w:rPr>
        <w:t xml:space="preserve"> </w:t>
      </w:r>
      <w:r w:rsidRPr="00590659">
        <w:rPr>
          <w:rFonts w:ascii="Times New Roman" w:eastAsia="Times New Roman" w:hAnsi="Times New Roman" w:cs="Times New Roman"/>
          <w:sz w:val="24"/>
          <w:szCs w:val="24"/>
        </w:rPr>
        <w:t>meet</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all</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alteration</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requirements</w:t>
      </w:r>
      <w:r w:rsidRPr="00590659">
        <w:rPr>
          <w:rFonts w:ascii="Times New Roman" w:eastAsia="Times New Roman" w:hAnsi="Times New Roman" w:cs="Times New Roman"/>
          <w:spacing w:val="47"/>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ADA</w:t>
      </w:r>
      <w:r w:rsidRPr="00590659">
        <w:rPr>
          <w:rFonts w:ascii="Times New Roman" w:eastAsia="Times New Roman" w:hAnsi="Times New Roman" w:cs="Times New Roman"/>
          <w:spacing w:val="45"/>
          <w:sz w:val="24"/>
          <w:szCs w:val="24"/>
        </w:rPr>
        <w:t xml:space="preserve"> </w:t>
      </w:r>
      <w:r w:rsidRPr="00590659">
        <w:rPr>
          <w:rFonts w:ascii="Times New Roman" w:eastAsia="Times New Roman" w:hAnsi="Times New Roman" w:cs="Times New Roman"/>
          <w:sz w:val="24"/>
          <w:szCs w:val="24"/>
        </w:rPr>
        <w:t>Standards,</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then</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they</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should</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be</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followed</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greatest</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extent</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possible.</w:t>
      </w:r>
    </w:p>
    <w:p w:rsidR="00FC3B92" w:rsidRPr="00590659" w:rsidRDefault="00FC3B92" w:rsidP="00FC3B92">
      <w:pPr>
        <w:widowControl w:val="0"/>
        <w:kinsoku w:val="0"/>
        <w:overflowPunct w:val="0"/>
        <w:autoSpaceDE w:val="0"/>
        <w:autoSpaceDN w:val="0"/>
        <w:adjustRightInd w:val="0"/>
        <w:spacing w:before="1" w:after="0" w:line="26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50" w:lineRule="auto"/>
        <w:ind w:left="216" w:right="228" w:hanging="10"/>
        <w:rPr>
          <w:rFonts w:ascii="Times New Roman" w:eastAsia="Times New Roman" w:hAnsi="Times New Roman" w:cs="Times New Roman"/>
          <w:i/>
          <w:sz w:val="24"/>
          <w:szCs w:val="24"/>
        </w:rPr>
      </w:pPr>
      <w:r w:rsidRPr="00590659">
        <w:rPr>
          <w:rFonts w:ascii="Times New Roman" w:eastAsia="Times New Roman" w:hAnsi="Times New Roman" w:cs="Times New Roman"/>
          <w:b/>
          <w:i/>
          <w:iCs/>
          <w:sz w:val="24"/>
          <w:szCs w:val="24"/>
        </w:rPr>
        <w:t>Policy</w:t>
      </w:r>
      <w:r w:rsidRPr="00590659">
        <w:rPr>
          <w:rFonts w:ascii="Times New Roman" w:eastAsia="Times New Roman" w:hAnsi="Times New Roman" w:cs="Times New Roman"/>
          <w:i/>
          <w:iCs/>
          <w:sz w:val="24"/>
          <w:szCs w:val="24"/>
        </w:rPr>
        <w:t>: A</w:t>
      </w:r>
      <w:r w:rsidRPr="00590659">
        <w:rPr>
          <w:rFonts w:ascii="Times New Roman" w:eastAsia="Times New Roman" w:hAnsi="Times New Roman" w:cs="Times New Roman"/>
          <w:i/>
          <w:sz w:val="24"/>
          <w:szCs w:val="24"/>
        </w:rPr>
        <w:t>ll</w:t>
      </w:r>
      <w:r w:rsidRPr="00590659">
        <w:rPr>
          <w:rFonts w:ascii="Times New Roman" w:eastAsia="Times New Roman" w:hAnsi="Times New Roman" w:cs="Times New Roman"/>
          <w:i/>
          <w:spacing w:val="42"/>
          <w:sz w:val="24"/>
          <w:szCs w:val="24"/>
        </w:rPr>
        <w:t xml:space="preserve"> </w:t>
      </w:r>
      <w:r w:rsidRPr="00590659">
        <w:rPr>
          <w:rFonts w:ascii="Times New Roman" w:eastAsia="Times New Roman" w:hAnsi="Times New Roman" w:cs="Times New Roman"/>
          <w:i/>
          <w:sz w:val="24"/>
          <w:szCs w:val="24"/>
        </w:rPr>
        <w:t>new</w:t>
      </w:r>
      <w:r w:rsidRPr="00590659">
        <w:rPr>
          <w:rFonts w:ascii="Times New Roman" w:eastAsia="Times New Roman" w:hAnsi="Times New Roman" w:cs="Times New Roman"/>
          <w:i/>
          <w:spacing w:val="35"/>
          <w:sz w:val="24"/>
          <w:szCs w:val="24"/>
        </w:rPr>
        <w:t xml:space="preserve"> </w:t>
      </w:r>
      <w:r w:rsidRPr="00590659">
        <w:rPr>
          <w:rFonts w:ascii="Times New Roman" w:eastAsia="Times New Roman" w:hAnsi="Times New Roman" w:cs="Times New Roman"/>
          <w:i/>
          <w:sz w:val="24"/>
          <w:szCs w:val="24"/>
        </w:rPr>
        <w:t>construction,</w:t>
      </w:r>
      <w:r w:rsidRPr="00590659">
        <w:rPr>
          <w:rFonts w:ascii="Times New Roman" w:eastAsia="Times New Roman" w:hAnsi="Times New Roman" w:cs="Times New Roman"/>
          <w:i/>
          <w:spacing w:val="50"/>
          <w:sz w:val="24"/>
          <w:szCs w:val="24"/>
        </w:rPr>
        <w:t xml:space="preserve"> </w:t>
      </w:r>
      <w:r w:rsidRPr="00590659">
        <w:rPr>
          <w:rFonts w:ascii="Times New Roman" w:eastAsia="Times New Roman" w:hAnsi="Times New Roman" w:cs="Times New Roman"/>
          <w:i/>
          <w:sz w:val="24"/>
          <w:szCs w:val="24"/>
        </w:rPr>
        <w:t>alterations</w:t>
      </w:r>
      <w:r w:rsidRPr="00590659">
        <w:rPr>
          <w:rFonts w:ascii="Times New Roman" w:eastAsia="Times New Roman" w:hAnsi="Times New Roman" w:cs="Times New Roman"/>
          <w:i/>
          <w:spacing w:val="40"/>
          <w:sz w:val="24"/>
          <w:szCs w:val="24"/>
        </w:rPr>
        <w:t xml:space="preserve"> </w:t>
      </w:r>
      <w:r w:rsidRPr="00590659">
        <w:rPr>
          <w:rFonts w:ascii="Times New Roman" w:eastAsia="Times New Roman" w:hAnsi="Times New Roman" w:cs="Times New Roman"/>
          <w:i/>
          <w:sz w:val="24"/>
          <w:szCs w:val="24"/>
        </w:rPr>
        <w:t>or</w:t>
      </w:r>
      <w:r w:rsidRPr="00590659">
        <w:rPr>
          <w:rFonts w:ascii="Times New Roman" w:eastAsia="Times New Roman" w:hAnsi="Times New Roman" w:cs="Times New Roman"/>
          <w:i/>
          <w:spacing w:val="23"/>
          <w:sz w:val="24"/>
          <w:szCs w:val="24"/>
        </w:rPr>
        <w:t xml:space="preserve"> </w:t>
      </w:r>
      <w:r w:rsidRPr="00590659">
        <w:rPr>
          <w:rFonts w:ascii="Times New Roman" w:eastAsia="Times New Roman" w:hAnsi="Times New Roman" w:cs="Times New Roman"/>
          <w:i/>
          <w:sz w:val="24"/>
          <w:szCs w:val="24"/>
        </w:rPr>
        <w:t>additions</w:t>
      </w:r>
      <w:r w:rsidRPr="00590659">
        <w:rPr>
          <w:rFonts w:ascii="Times New Roman" w:eastAsia="Times New Roman" w:hAnsi="Times New Roman" w:cs="Times New Roman"/>
          <w:i/>
          <w:spacing w:val="36"/>
          <w:sz w:val="24"/>
          <w:szCs w:val="24"/>
        </w:rPr>
        <w:t xml:space="preserve"> </w:t>
      </w:r>
      <w:r w:rsidRPr="00590659">
        <w:rPr>
          <w:rFonts w:ascii="Times New Roman" w:eastAsia="Times New Roman" w:hAnsi="Times New Roman" w:cs="Times New Roman"/>
          <w:i/>
          <w:sz w:val="24"/>
          <w:szCs w:val="24"/>
        </w:rPr>
        <w:t>undertaken</w:t>
      </w:r>
      <w:r w:rsidRPr="00590659">
        <w:rPr>
          <w:rFonts w:ascii="Times New Roman" w:eastAsia="Times New Roman" w:hAnsi="Times New Roman" w:cs="Times New Roman"/>
          <w:i/>
          <w:spacing w:val="52"/>
          <w:sz w:val="24"/>
          <w:szCs w:val="24"/>
        </w:rPr>
        <w:t xml:space="preserve"> </w:t>
      </w:r>
      <w:r w:rsidRPr="00590659">
        <w:rPr>
          <w:rFonts w:ascii="Times New Roman" w:eastAsia="Times New Roman" w:hAnsi="Times New Roman" w:cs="Times New Roman"/>
          <w:i/>
          <w:sz w:val="24"/>
          <w:szCs w:val="24"/>
        </w:rPr>
        <w:t>by</w:t>
      </w:r>
      <w:r w:rsidRPr="00590659">
        <w:rPr>
          <w:rFonts w:ascii="Times New Roman" w:eastAsia="Times New Roman" w:hAnsi="Times New Roman" w:cs="Times New Roman"/>
          <w:i/>
          <w:spacing w:val="34"/>
          <w:sz w:val="24"/>
          <w:szCs w:val="24"/>
        </w:rPr>
        <w:t xml:space="preserve"> </w:t>
      </w:r>
      <w:r w:rsidRPr="00590659">
        <w:rPr>
          <w:rFonts w:ascii="Times New Roman" w:eastAsia="Times New Roman" w:hAnsi="Times New Roman" w:cs="Times New Roman"/>
          <w:i/>
          <w:sz w:val="24"/>
          <w:szCs w:val="24"/>
        </w:rPr>
        <w:t>the</w:t>
      </w:r>
      <w:r w:rsidRPr="00590659">
        <w:rPr>
          <w:rFonts w:ascii="Times New Roman" w:eastAsia="Times New Roman" w:hAnsi="Times New Roman" w:cs="Times New Roman"/>
          <w:i/>
          <w:spacing w:val="38"/>
          <w:sz w:val="24"/>
          <w:szCs w:val="24"/>
        </w:rPr>
        <w:t xml:space="preserve"> </w:t>
      </w:r>
      <w:r w:rsidRPr="00590659">
        <w:rPr>
          <w:rFonts w:ascii="Times New Roman" w:eastAsia="Times New Roman" w:hAnsi="Times New Roman" w:cs="Times New Roman"/>
          <w:i/>
          <w:sz w:val="24"/>
          <w:szCs w:val="24"/>
        </w:rPr>
        <w:t>Town</w:t>
      </w:r>
      <w:r w:rsidRPr="00590659">
        <w:rPr>
          <w:rFonts w:ascii="Times New Roman" w:eastAsia="Times New Roman" w:hAnsi="Times New Roman" w:cs="Times New Roman"/>
          <w:i/>
          <w:spacing w:val="37"/>
          <w:sz w:val="24"/>
          <w:szCs w:val="24"/>
        </w:rPr>
        <w:t xml:space="preserve"> </w:t>
      </w:r>
      <w:r w:rsidR="00A70C1A">
        <w:rPr>
          <w:rFonts w:ascii="Times New Roman" w:eastAsia="Times New Roman" w:hAnsi="Times New Roman" w:cs="Times New Roman"/>
          <w:i/>
          <w:sz w:val="24"/>
          <w:szCs w:val="24"/>
        </w:rPr>
        <w:t>will be</w:t>
      </w:r>
      <w:r w:rsidRPr="00590659">
        <w:rPr>
          <w:rFonts w:ascii="Times New Roman" w:eastAsia="Times New Roman" w:hAnsi="Times New Roman" w:cs="Times New Roman"/>
          <w:i/>
          <w:spacing w:val="27"/>
          <w:sz w:val="24"/>
          <w:szCs w:val="24"/>
        </w:rPr>
        <w:t xml:space="preserve"> </w:t>
      </w:r>
      <w:r w:rsidRPr="00590659">
        <w:rPr>
          <w:rFonts w:ascii="Times New Roman" w:eastAsia="Times New Roman" w:hAnsi="Times New Roman" w:cs="Times New Roman"/>
          <w:i/>
          <w:sz w:val="24"/>
          <w:szCs w:val="24"/>
        </w:rPr>
        <w:t>designed</w:t>
      </w:r>
      <w:r w:rsidRPr="00590659">
        <w:rPr>
          <w:rFonts w:ascii="Times New Roman" w:eastAsia="Times New Roman" w:hAnsi="Times New Roman" w:cs="Times New Roman"/>
          <w:i/>
          <w:spacing w:val="44"/>
          <w:sz w:val="24"/>
          <w:szCs w:val="24"/>
        </w:rPr>
        <w:t xml:space="preserve"> </w:t>
      </w:r>
      <w:r w:rsidRPr="00590659">
        <w:rPr>
          <w:rFonts w:ascii="Times New Roman" w:eastAsia="Times New Roman" w:hAnsi="Times New Roman" w:cs="Times New Roman"/>
          <w:i/>
          <w:sz w:val="24"/>
          <w:szCs w:val="24"/>
        </w:rPr>
        <w:t>to</w:t>
      </w:r>
      <w:r w:rsidRPr="00590659">
        <w:rPr>
          <w:rFonts w:ascii="Times New Roman" w:eastAsia="Times New Roman" w:hAnsi="Times New Roman" w:cs="Times New Roman"/>
          <w:i/>
          <w:w w:val="97"/>
          <w:sz w:val="24"/>
          <w:szCs w:val="24"/>
        </w:rPr>
        <w:t xml:space="preserve"> </w:t>
      </w:r>
      <w:r w:rsidRPr="00590659">
        <w:rPr>
          <w:rFonts w:ascii="Times New Roman" w:eastAsia="Times New Roman" w:hAnsi="Times New Roman" w:cs="Times New Roman"/>
          <w:i/>
          <w:sz w:val="24"/>
          <w:szCs w:val="24"/>
        </w:rPr>
        <w:t>comply</w:t>
      </w:r>
      <w:r w:rsidRPr="00590659">
        <w:rPr>
          <w:rFonts w:ascii="Times New Roman" w:eastAsia="Times New Roman" w:hAnsi="Times New Roman" w:cs="Times New Roman"/>
          <w:i/>
          <w:spacing w:val="23"/>
          <w:sz w:val="24"/>
          <w:szCs w:val="24"/>
        </w:rPr>
        <w:t xml:space="preserve"> </w:t>
      </w:r>
      <w:r w:rsidRPr="00590659">
        <w:rPr>
          <w:rFonts w:ascii="Times New Roman" w:eastAsia="Times New Roman" w:hAnsi="Times New Roman" w:cs="Times New Roman"/>
          <w:i/>
          <w:sz w:val="24"/>
          <w:szCs w:val="24"/>
        </w:rPr>
        <w:t>with</w:t>
      </w:r>
      <w:r w:rsidRPr="00590659">
        <w:rPr>
          <w:rFonts w:ascii="Times New Roman" w:eastAsia="Times New Roman" w:hAnsi="Times New Roman" w:cs="Times New Roman"/>
          <w:i/>
          <w:spacing w:val="22"/>
          <w:sz w:val="24"/>
          <w:szCs w:val="24"/>
        </w:rPr>
        <w:t xml:space="preserve"> </w:t>
      </w:r>
      <w:r w:rsidRPr="00590659">
        <w:rPr>
          <w:rFonts w:ascii="Times New Roman" w:eastAsia="Times New Roman" w:hAnsi="Times New Roman" w:cs="Times New Roman"/>
          <w:i/>
          <w:sz w:val="24"/>
          <w:szCs w:val="24"/>
        </w:rPr>
        <w:t>ADA</w:t>
      </w:r>
      <w:r w:rsidRPr="00590659">
        <w:rPr>
          <w:rFonts w:ascii="Times New Roman" w:eastAsia="Times New Roman" w:hAnsi="Times New Roman" w:cs="Times New Roman"/>
          <w:i/>
          <w:spacing w:val="28"/>
          <w:sz w:val="24"/>
          <w:szCs w:val="24"/>
        </w:rPr>
        <w:t xml:space="preserve"> </w:t>
      </w:r>
      <w:r w:rsidRPr="00590659">
        <w:rPr>
          <w:rFonts w:ascii="Times New Roman" w:eastAsia="Times New Roman" w:hAnsi="Times New Roman" w:cs="Times New Roman"/>
          <w:i/>
          <w:sz w:val="24"/>
          <w:szCs w:val="24"/>
        </w:rPr>
        <w:t>requirements.</w:t>
      </w:r>
    </w:p>
    <w:p w:rsidR="00FC3B92" w:rsidRPr="00590659" w:rsidRDefault="00FC3B92" w:rsidP="00FC3B92">
      <w:pPr>
        <w:widowControl w:val="0"/>
        <w:kinsoku w:val="0"/>
        <w:overflowPunct w:val="0"/>
        <w:autoSpaceDE w:val="0"/>
        <w:autoSpaceDN w:val="0"/>
        <w:adjustRightInd w:val="0"/>
        <w:spacing w:after="0" w:line="250" w:lineRule="auto"/>
        <w:ind w:left="216" w:right="228" w:hanging="10"/>
        <w:jc w:val="both"/>
        <w:rPr>
          <w:rFonts w:ascii="Times New Roman" w:eastAsia="Times New Roman" w:hAnsi="Times New Roman" w:cs="Times New Roman"/>
          <w:sz w:val="24"/>
          <w:szCs w:val="24"/>
        </w:rPr>
        <w:sectPr w:rsidR="00FC3B92" w:rsidRPr="00590659" w:rsidSect="00FC3B92">
          <w:pgSz w:w="12245" w:h="15840"/>
          <w:pgMar w:top="1300" w:right="1300" w:bottom="1300" w:left="1200" w:header="0" w:footer="288" w:gutter="0"/>
          <w:cols w:space="720"/>
          <w:noEndnote/>
          <w:docGrid w:linePitch="326"/>
        </w:sectPr>
      </w:pPr>
    </w:p>
    <w:p w:rsidR="00FC3B92" w:rsidRPr="00590659" w:rsidRDefault="00FC3B92" w:rsidP="00FC3B92">
      <w:pPr>
        <w:widowControl w:val="0"/>
        <w:numPr>
          <w:ilvl w:val="0"/>
          <w:numId w:val="3"/>
        </w:numPr>
        <w:tabs>
          <w:tab w:val="left" w:pos="916"/>
        </w:tabs>
        <w:kinsoku w:val="0"/>
        <w:overflowPunct w:val="0"/>
        <w:autoSpaceDE w:val="0"/>
        <w:autoSpaceDN w:val="0"/>
        <w:adjustRightInd w:val="0"/>
        <w:spacing w:before="70" w:after="0" w:line="240" w:lineRule="auto"/>
        <w:ind w:left="916" w:right="4035" w:hanging="716"/>
        <w:jc w:val="both"/>
        <w:outlineLvl w:val="2"/>
        <w:rPr>
          <w:rFonts w:ascii="Times New Roman" w:eastAsia="Times New Roman" w:hAnsi="Times New Roman" w:cs="Times New Roman"/>
          <w:sz w:val="24"/>
          <w:szCs w:val="24"/>
        </w:rPr>
      </w:pPr>
      <w:r w:rsidRPr="00590659">
        <w:rPr>
          <w:rFonts w:ascii="Times New Roman" w:eastAsia="Times New Roman" w:hAnsi="Times New Roman" w:cs="Times New Roman"/>
          <w:b/>
          <w:bCs/>
          <w:noProof/>
          <w:sz w:val="27"/>
          <w:szCs w:val="27"/>
        </w:rPr>
        <mc:AlternateContent>
          <mc:Choice Requires="wps">
            <w:drawing>
              <wp:anchor distT="0" distB="0" distL="114300" distR="114300" simplePos="0" relativeHeight="251661312" behindDoc="1" locked="0" layoutInCell="0" allowOverlap="1" wp14:anchorId="707ED78B" wp14:editId="4D1FD865">
                <wp:simplePos x="0" y="0"/>
                <wp:positionH relativeFrom="page">
                  <wp:posOffset>852805</wp:posOffset>
                </wp:positionH>
                <wp:positionV relativeFrom="paragraph">
                  <wp:posOffset>266065</wp:posOffset>
                </wp:positionV>
                <wp:extent cx="5962015" cy="12700"/>
                <wp:effectExtent l="14605" t="8890" r="14605" b="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2015" cy="12700"/>
                        </a:xfrm>
                        <a:custGeom>
                          <a:avLst/>
                          <a:gdLst>
                            <a:gd name="T0" fmla="*/ 0 w 9389"/>
                            <a:gd name="T1" fmla="*/ 0 h 20"/>
                            <a:gd name="T2" fmla="*/ 9388 w 9389"/>
                            <a:gd name="T3" fmla="*/ 0 h 20"/>
                          </a:gdLst>
                          <a:ahLst/>
                          <a:cxnLst>
                            <a:cxn ang="0">
                              <a:pos x="T0" y="T1"/>
                            </a:cxn>
                            <a:cxn ang="0">
                              <a:pos x="T2" y="T3"/>
                            </a:cxn>
                          </a:cxnLst>
                          <a:rect l="0" t="0" r="r" b="b"/>
                          <a:pathLst>
                            <a:path w="9389" h="20">
                              <a:moveTo>
                                <a:pt x="0" y="0"/>
                              </a:moveTo>
                              <a:lnTo>
                                <a:pt x="9388"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2BE904" id="Freeform 9"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7.15pt,20.95pt,536.55pt,20.95pt" coordsize="93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" o:allowincell="f" filled="f" strokeweight=".96pt">
                <v:path arrowok="t" o:connecttype="custom" o:connectlocs="0,0;5961380,0" o:connectangles="0,0"/>
                <w10:wrap anchorx="page"/>
              </v:polyline>
            </w:pict>
          </mc:Fallback>
        </mc:AlternateContent>
      </w:r>
      <w:r w:rsidRPr="00590659">
        <w:rPr>
          <w:rFonts w:ascii="Times New Roman" w:eastAsia="Times New Roman" w:hAnsi="Times New Roman" w:cs="Times New Roman"/>
          <w:b/>
          <w:bCs/>
          <w:sz w:val="24"/>
          <w:szCs w:val="24"/>
        </w:rPr>
        <w:t>Maintenance</w:t>
      </w:r>
      <w:r w:rsidRPr="00590659">
        <w:rPr>
          <w:rFonts w:ascii="Times New Roman" w:eastAsia="Times New Roman" w:hAnsi="Times New Roman" w:cs="Times New Roman"/>
          <w:b/>
          <w:bCs/>
          <w:spacing w:val="34"/>
          <w:sz w:val="24"/>
          <w:szCs w:val="24"/>
        </w:rPr>
        <w:t xml:space="preserve"> </w:t>
      </w:r>
      <w:r w:rsidRPr="00590659">
        <w:rPr>
          <w:rFonts w:ascii="Times New Roman" w:eastAsia="Times New Roman" w:hAnsi="Times New Roman" w:cs="Times New Roman"/>
          <w:b/>
          <w:bCs/>
          <w:sz w:val="24"/>
          <w:szCs w:val="24"/>
        </w:rPr>
        <w:t>of</w:t>
      </w:r>
      <w:r w:rsidRPr="00590659">
        <w:rPr>
          <w:rFonts w:ascii="Times New Roman" w:eastAsia="Times New Roman" w:hAnsi="Times New Roman" w:cs="Times New Roman"/>
          <w:b/>
          <w:bCs/>
          <w:spacing w:val="5"/>
          <w:sz w:val="24"/>
          <w:szCs w:val="24"/>
        </w:rPr>
        <w:t xml:space="preserve"> </w:t>
      </w:r>
      <w:r w:rsidRPr="00590659">
        <w:rPr>
          <w:rFonts w:ascii="Times New Roman" w:eastAsia="Times New Roman" w:hAnsi="Times New Roman" w:cs="Times New Roman"/>
          <w:b/>
          <w:bCs/>
          <w:sz w:val="24"/>
          <w:szCs w:val="24"/>
        </w:rPr>
        <w:t>Accessible</w:t>
      </w:r>
      <w:r w:rsidRPr="00590659">
        <w:rPr>
          <w:rFonts w:ascii="Times New Roman" w:eastAsia="Times New Roman" w:hAnsi="Times New Roman" w:cs="Times New Roman"/>
          <w:b/>
          <w:bCs/>
          <w:spacing w:val="58"/>
          <w:sz w:val="24"/>
          <w:szCs w:val="24"/>
        </w:rPr>
        <w:t xml:space="preserve"> </w:t>
      </w:r>
      <w:r w:rsidRPr="00590659">
        <w:rPr>
          <w:rFonts w:ascii="Times New Roman" w:eastAsia="Times New Roman" w:hAnsi="Times New Roman" w:cs="Times New Roman"/>
          <w:b/>
          <w:bCs/>
          <w:sz w:val="24"/>
          <w:szCs w:val="24"/>
        </w:rPr>
        <w:t>Features</w:t>
      </w: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before="2"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51" w:lineRule="auto"/>
        <w:ind w:left="192" w:right="236" w:firstLine="4"/>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Towns</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must</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maintain</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operable</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working</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condition</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those</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features</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that</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are</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necessary</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provide</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access</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services,</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programs,</w:t>
      </w:r>
      <w:r w:rsidRPr="00590659">
        <w:rPr>
          <w:rFonts w:ascii="Times New Roman" w:eastAsia="Times New Roman" w:hAnsi="Times New Roman" w:cs="Times New Roman"/>
          <w:spacing w:val="54"/>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activities</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w w:val="175"/>
          <w:sz w:val="24"/>
          <w:szCs w:val="24"/>
        </w:rPr>
        <w:t xml:space="preserve">- </w:t>
      </w:r>
      <w:r w:rsidRPr="00590659">
        <w:rPr>
          <w:rFonts w:ascii="Times New Roman" w:eastAsia="Times New Roman" w:hAnsi="Times New Roman" w:cs="Times New Roman"/>
          <w:sz w:val="24"/>
          <w:szCs w:val="24"/>
        </w:rPr>
        <w:t>including</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elevators</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lifts,</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curb</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ramps</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at</w:t>
      </w:r>
      <w:r w:rsidRPr="00590659">
        <w:rPr>
          <w:rFonts w:ascii="Times New Roman" w:eastAsia="Times New Roman" w:hAnsi="Times New Roman" w:cs="Times New Roman"/>
          <w:w w:val="97"/>
          <w:sz w:val="24"/>
          <w:szCs w:val="24"/>
        </w:rPr>
        <w:t xml:space="preserve"> </w:t>
      </w:r>
      <w:r w:rsidRPr="00590659">
        <w:rPr>
          <w:rFonts w:ascii="Times New Roman" w:eastAsia="Times New Roman" w:hAnsi="Times New Roman" w:cs="Times New Roman"/>
          <w:sz w:val="24"/>
          <w:szCs w:val="24"/>
        </w:rPr>
        <w:t>intersections,</w:t>
      </w:r>
      <w:r w:rsidRPr="00590659">
        <w:rPr>
          <w:rFonts w:ascii="Times New Roman" w:eastAsia="Times New Roman" w:hAnsi="Times New Roman" w:cs="Times New Roman"/>
          <w:spacing w:val="50"/>
          <w:sz w:val="24"/>
          <w:szCs w:val="24"/>
        </w:rPr>
        <w:t xml:space="preserve"> </w:t>
      </w:r>
      <w:r w:rsidRPr="00590659">
        <w:rPr>
          <w:rFonts w:ascii="Times New Roman" w:eastAsia="Times New Roman" w:hAnsi="Times New Roman" w:cs="Times New Roman"/>
          <w:sz w:val="24"/>
          <w:szCs w:val="24"/>
        </w:rPr>
        <w:t>accessible</w:t>
      </w:r>
      <w:r w:rsidRPr="00590659">
        <w:rPr>
          <w:rFonts w:ascii="Times New Roman" w:eastAsia="Times New Roman" w:hAnsi="Times New Roman" w:cs="Times New Roman"/>
          <w:spacing w:val="44"/>
          <w:sz w:val="24"/>
          <w:szCs w:val="24"/>
        </w:rPr>
        <w:t xml:space="preserve"> </w:t>
      </w:r>
      <w:r w:rsidRPr="00590659">
        <w:rPr>
          <w:rFonts w:ascii="Times New Roman" w:eastAsia="Times New Roman" w:hAnsi="Times New Roman" w:cs="Times New Roman"/>
          <w:sz w:val="24"/>
          <w:szCs w:val="24"/>
        </w:rPr>
        <w:t>parking</w:t>
      </w:r>
      <w:r w:rsidRPr="00590659">
        <w:rPr>
          <w:rFonts w:ascii="Times New Roman" w:eastAsia="Times New Roman" w:hAnsi="Times New Roman" w:cs="Times New Roman"/>
          <w:spacing w:val="57"/>
          <w:sz w:val="24"/>
          <w:szCs w:val="24"/>
        </w:rPr>
        <w:t xml:space="preserve"> </w:t>
      </w:r>
      <w:r w:rsidRPr="00590659">
        <w:rPr>
          <w:rFonts w:ascii="Times New Roman" w:eastAsia="Times New Roman" w:hAnsi="Times New Roman" w:cs="Times New Roman"/>
          <w:sz w:val="24"/>
          <w:szCs w:val="24"/>
        </w:rPr>
        <w:t>spaces,</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ramps</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building</w:t>
      </w:r>
      <w:r w:rsidRPr="00590659">
        <w:rPr>
          <w:rFonts w:ascii="Times New Roman" w:eastAsia="Times New Roman" w:hAnsi="Times New Roman" w:cs="Times New Roman"/>
          <w:spacing w:val="46"/>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facility</w:t>
      </w:r>
      <w:r w:rsidRPr="00590659">
        <w:rPr>
          <w:rFonts w:ascii="Times New Roman" w:eastAsia="Times New Roman" w:hAnsi="Times New Roman" w:cs="Times New Roman"/>
          <w:spacing w:val="48"/>
          <w:sz w:val="24"/>
          <w:szCs w:val="24"/>
        </w:rPr>
        <w:t xml:space="preserve"> </w:t>
      </w:r>
      <w:r w:rsidRPr="00590659">
        <w:rPr>
          <w:rFonts w:ascii="Times New Roman" w:eastAsia="Times New Roman" w:hAnsi="Times New Roman" w:cs="Times New Roman"/>
          <w:sz w:val="24"/>
          <w:szCs w:val="24"/>
        </w:rPr>
        <w:t>entrances,</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door</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hardware,</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accessible</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toilet</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facilities.</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Isolated</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3"/>
          <w:sz w:val="24"/>
          <w:szCs w:val="24"/>
        </w:rPr>
        <w:t xml:space="preserve"> </w:t>
      </w:r>
      <w:r w:rsidRPr="00590659">
        <w:rPr>
          <w:rFonts w:ascii="Times New Roman" w:eastAsia="Times New Roman" w:hAnsi="Times New Roman" w:cs="Times New Roman"/>
          <w:sz w:val="24"/>
          <w:szCs w:val="24"/>
        </w:rPr>
        <w:t>temporary</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interruptions</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service</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access are</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permitted</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for</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maintenance</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5"/>
          <w:sz w:val="24"/>
          <w:szCs w:val="24"/>
        </w:rPr>
        <w:t xml:space="preserve"> </w:t>
      </w:r>
      <w:r w:rsidRPr="00590659">
        <w:rPr>
          <w:rFonts w:ascii="Times New Roman" w:eastAsia="Times New Roman" w:hAnsi="Times New Roman" w:cs="Times New Roman"/>
          <w:sz w:val="24"/>
          <w:szCs w:val="24"/>
        </w:rPr>
        <w:t>repairs.</w:t>
      </w:r>
    </w:p>
    <w:p w:rsidR="00FC3B92" w:rsidRPr="00590659" w:rsidRDefault="00FC3B92" w:rsidP="00FC3B92">
      <w:pPr>
        <w:widowControl w:val="0"/>
        <w:kinsoku w:val="0"/>
        <w:overflowPunct w:val="0"/>
        <w:autoSpaceDE w:val="0"/>
        <w:autoSpaceDN w:val="0"/>
        <w:adjustRightInd w:val="0"/>
        <w:spacing w:before="9" w:after="0" w:line="13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50" w:lineRule="auto"/>
        <w:ind w:left="192" w:right="242" w:firstLine="4"/>
        <w:rPr>
          <w:rFonts w:ascii="Times New Roman" w:eastAsia="Times New Roman" w:hAnsi="Times New Roman" w:cs="Times New Roman"/>
          <w:i/>
          <w:sz w:val="24"/>
          <w:szCs w:val="24"/>
        </w:rPr>
      </w:pPr>
      <w:r w:rsidRPr="00590659">
        <w:rPr>
          <w:rFonts w:ascii="Times New Roman" w:eastAsia="Times New Roman" w:hAnsi="Times New Roman" w:cs="Times New Roman"/>
          <w:b/>
          <w:i/>
          <w:sz w:val="24"/>
          <w:szCs w:val="24"/>
        </w:rPr>
        <w:t>Policy</w:t>
      </w:r>
      <w:r w:rsidRPr="00590659">
        <w:rPr>
          <w:rFonts w:ascii="Times New Roman" w:eastAsia="Times New Roman" w:hAnsi="Times New Roman" w:cs="Times New Roman"/>
          <w:i/>
          <w:sz w:val="24"/>
          <w:szCs w:val="24"/>
        </w:rPr>
        <w:t>:</w:t>
      </w:r>
      <w:r w:rsidRPr="00590659">
        <w:rPr>
          <w:rFonts w:ascii="Times New Roman" w:eastAsia="Times New Roman" w:hAnsi="Times New Roman" w:cs="Times New Roman"/>
          <w:i/>
          <w:spacing w:val="13"/>
          <w:sz w:val="24"/>
          <w:szCs w:val="24"/>
        </w:rPr>
        <w:t xml:space="preserve"> </w:t>
      </w:r>
      <w:r w:rsidRPr="00590659">
        <w:rPr>
          <w:rFonts w:ascii="Times New Roman" w:eastAsia="Times New Roman" w:hAnsi="Times New Roman" w:cs="Times New Roman"/>
          <w:i/>
          <w:sz w:val="24"/>
          <w:szCs w:val="24"/>
        </w:rPr>
        <w:t>The</w:t>
      </w:r>
      <w:r w:rsidRPr="00590659">
        <w:rPr>
          <w:rFonts w:ascii="Times New Roman" w:eastAsia="Times New Roman" w:hAnsi="Times New Roman" w:cs="Times New Roman"/>
          <w:i/>
          <w:spacing w:val="34"/>
          <w:sz w:val="24"/>
          <w:szCs w:val="24"/>
        </w:rPr>
        <w:t xml:space="preserve"> </w:t>
      </w:r>
      <w:r w:rsidRPr="00590659">
        <w:rPr>
          <w:rFonts w:ascii="Times New Roman" w:eastAsia="Times New Roman" w:hAnsi="Times New Roman" w:cs="Times New Roman"/>
          <w:i/>
          <w:sz w:val="24"/>
          <w:szCs w:val="24"/>
        </w:rPr>
        <w:t>Town</w:t>
      </w:r>
      <w:r w:rsidRPr="00590659">
        <w:rPr>
          <w:rFonts w:ascii="Times New Roman" w:eastAsia="Times New Roman" w:hAnsi="Times New Roman" w:cs="Times New Roman"/>
          <w:i/>
          <w:spacing w:val="46"/>
          <w:sz w:val="24"/>
          <w:szCs w:val="24"/>
        </w:rPr>
        <w:t xml:space="preserve"> </w:t>
      </w:r>
      <w:r w:rsidRPr="00590659">
        <w:rPr>
          <w:rFonts w:ascii="Times New Roman" w:eastAsia="Times New Roman" w:hAnsi="Times New Roman" w:cs="Times New Roman"/>
          <w:i/>
          <w:sz w:val="24"/>
          <w:szCs w:val="24"/>
        </w:rPr>
        <w:t>maintains</w:t>
      </w:r>
      <w:r w:rsidRPr="00590659">
        <w:rPr>
          <w:rFonts w:ascii="Times New Roman" w:eastAsia="Times New Roman" w:hAnsi="Times New Roman" w:cs="Times New Roman"/>
          <w:i/>
          <w:spacing w:val="53"/>
          <w:sz w:val="24"/>
          <w:szCs w:val="24"/>
        </w:rPr>
        <w:t xml:space="preserve"> </w:t>
      </w:r>
      <w:r w:rsidRPr="00590659">
        <w:rPr>
          <w:rFonts w:ascii="Times New Roman" w:eastAsia="Times New Roman" w:hAnsi="Times New Roman" w:cs="Times New Roman"/>
          <w:i/>
          <w:sz w:val="24"/>
          <w:szCs w:val="24"/>
        </w:rPr>
        <w:t>all</w:t>
      </w:r>
      <w:r w:rsidRPr="00590659">
        <w:rPr>
          <w:rFonts w:ascii="Times New Roman" w:eastAsia="Times New Roman" w:hAnsi="Times New Roman" w:cs="Times New Roman"/>
          <w:i/>
          <w:spacing w:val="37"/>
          <w:sz w:val="24"/>
          <w:szCs w:val="24"/>
        </w:rPr>
        <w:t xml:space="preserve"> </w:t>
      </w:r>
      <w:r w:rsidRPr="00590659">
        <w:rPr>
          <w:rFonts w:ascii="Times New Roman" w:eastAsia="Times New Roman" w:hAnsi="Times New Roman" w:cs="Times New Roman"/>
          <w:i/>
          <w:sz w:val="24"/>
          <w:szCs w:val="24"/>
        </w:rPr>
        <w:t>accessibility</w:t>
      </w:r>
      <w:r w:rsidRPr="00590659">
        <w:rPr>
          <w:rFonts w:ascii="Times New Roman" w:eastAsia="Times New Roman" w:hAnsi="Times New Roman" w:cs="Times New Roman"/>
          <w:i/>
          <w:spacing w:val="50"/>
          <w:sz w:val="24"/>
          <w:szCs w:val="24"/>
        </w:rPr>
        <w:t xml:space="preserve"> </w:t>
      </w:r>
      <w:r w:rsidRPr="00590659">
        <w:rPr>
          <w:rFonts w:ascii="Times New Roman" w:eastAsia="Times New Roman" w:hAnsi="Times New Roman" w:cs="Times New Roman"/>
          <w:i/>
          <w:sz w:val="24"/>
          <w:szCs w:val="24"/>
        </w:rPr>
        <w:t>features</w:t>
      </w:r>
      <w:r w:rsidRPr="00590659">
        <w:rPr>
          <w:rFonts w:ascii="Times New Roman" w:eastAsia="Times New Roman" w:hAnsi="Times New Roman" w:cs="Times New Roman"/>
          <w:i/>
          <w:spacing w:val="46"/>
          <w:sz w:val="24"/>
          <w:szCs w:val="24"/>
        </w:rPr>
        <w:t xml:space="preserve"> </w:t>
      </w:r>
      <w:r w:rsidRPr="00590659">
        <w:rPr>
          <w:rFonts w:ascii="Times New Roman" w:eastAsia="Times New Roman" w:hAnsi="Times New Roman" w:cs="Times New Roman"/>
          <w:i/>
          <w:sz w:val="24"/>
          <w:szCs w:val="24"/>
        </w:rPr>
        <w:t>in</w:t>
      </w:r>
      <w:r w:rsidRPr="00590659">
        <w:rPr>
          <w:rFonts w:ascii="Times New Roman" w:eastAsia="Times New Roman" w:hAnsi="Times New Roman" w:cs="Times New Roman"/>
          <w:i/>
          <w:spacing w:val="37"/>
          <w:sz w:val="24"/>
          <w:szCs w:val="24"/>
        </w:rPr>
        <w:t xml:space="preserve"> </w:t>
      </w:r>
      <w:r w:rsidRPr="00590659">
        <w:rPr>
          <w:rFonts w:ascii="Times New Roman" w:eastAsia="Times New Roman" w:hAnsi="Times New Roman" w:cs="Times New Roman"/>
          <w:i/>
          <w:sz w:val="24"/>
          <w:szCs w:val="24"/>
        </w:rPr>
        <w:t>good</w:t>
      </w:r>
      <w:r w:rsidRPr="00590659">
        <w:rPr>
          <w:rFonts w:ascii="Times New Roman" w:eastAsia="Times New Roman" w:hAnsi="Times New Roman" w:cs="Times New Roman"/>
          <w:i/>
          <w:spacing w:val="42"/>
          <w:sz w:val="24"/>
          <w:szCs w:val="24"/>
        </w:rPr>
        <w:t xml:space="preserve"> </w:t>
      </w:r>
      <w:r w:rsidRPr="00590659">
        <w:rPr>
          <w:rFonts w:ascii="Times New Roman" w:eastAsia="Times New Roman" w:hAnsi="Times New Roman" w:cs="Times New Roman"/>
          <w:i/>
          <w:sz w:val="24"/>
          <w:szCs w:val="24"/>
        </w:rPr>
        <w:t>working</w:t>
      </w:r>
      <w:r w:rsidRPr="00590659">
        <w:rPr>
          <w:rFonts w:ascii="Times New Roman" w:eastAsia="Times New Roman" w:hAnsi="Times New Roman" w:cs="Times New Roman"/>
          <w:i/>
          <w:spacing w:val="52"/>
          <w:sz w:val="24"/>
          <w:szCs w:val="24"/>
        </w:rPr>
        <w:t xml:space="preserve"> </w:t>
      </w:r>
      <w:r w:rsidRPr="00590659">
        <w:rPr>
          <w:rFonts w:ascii="Times New Roman" w:eastAsia="Times New Roman" w:hAnsi="Times New Roman" w:cs="Times New Roman"/>
          <w:i/>
          <w:sz w:val="24"/>
          <w:szCs w:val="24"/>
        </w:rPr>
        <w:t>order.</w:t>
      </w:r>
      <w:r w:rsidRPr="00590659">
        <w:rPr>
          <w:rFonts w:ascii="Times New Roman" w:eastAsia="Times New Roman" w:hAnsi="Times New Roman" w:cs="Times New Roman"/>
          <w:i/>
          <w:spacing w:val="4"/>
          <w:sz w:val="24"/>
          <w:szCs w:val="24"/>
        </w:rPr>
        <w:t xml:space="preserve"> </w:t>
      </w:r>
      <w:r w:rsidRPr="00590659">
        <w:rPr>
          <w:rFonts w:ascii="Times New Roman" w:eastAsia="Times New Roman" w:hAnsi="Times New Roman" w:cs="Times New Roman"/>
          <w:i/>
          <w:sz w:val="24"/>
          <w:szCs w:val="24"/>
        </w:rPr>
        <w:t>Routine</w:t>
      </w:r>
      <w:r w:rsidRPr="00590659">
        <w:rPr>
          <w:rFonts w:ascii="Times New Roman" w:eastAsia="Times New Roman" w:hAnsi="Times New Roman" w:cs="Times New Roman"/>
          <w:i/>
          <w:w w:val="99"/>
          <w:sz w:val="24"/>
          <w:szCs w:val="24"/>
        </w:rPr>
        <w:t xml:space="preserve"> </w:t>
      </w:r>
      <w:r w:rsidRPr="00590659">
        <w:rPr>
          <w:rFonts w:ascii="Times New Roman" w:eastAsia="Times New Roman" w:hAnsi="Times New Roman" w:cs="Times New Roman"/>
          <w:i/>
          <w:sz w:val="24"/>
          <w:szCs w:val="24"/>
        </w:rPr>
        <w:t>maintenance</w:t>
      </w:r>
      <w:r w:rsidRPr="00590659">
        <w:rPr>
          <w:rFonts w:ascii="Times New Roman" w:eastAsia="Times New Roman" w:hAnsi="Times New Roman" w:cs="Times New Roman"/>
          <w:i/>
          <w:spacing w:val="15"/>
          <w:sz w:val="24"/>
          <w:szCs w:val="24"/>
        </w:rPr>
        <w:t xml:space="preserve"> </w:t>
      </w:r>
      <w:r w:rsidRPr="00590659">
        <w:rPr>
          <w:rFonts w:ascii="Times New Roman" w:eastAsia="Times New Roman" w:hAnsi="Times New Roman" w:cs="Times New Roman"/>
          <w:i/>
          <w:sz w:val="24"/>
          <w:szCs w:val="24"/>
        </w:rPr>
        <w:t>of</w:t>
      </w:r>
      <w:r w:rsidRPr="00590659">
        <w:rPr>
          <w:rFonts w:ascii="Times New Roman" w:eastAsia="Times New Roman" w:hAnsi="Times New Roman" w:cs="Times New Roman"/>
          <w:i/>
          <w:spacing w:val="45"/>
          <w:sz w:val="24"/>
          <w:szCs w:val="24"/>
        </w:rPr>
        <w:t xml:space="preserve"> </w:t>
      </w:r>
      <w:r w:rsidRPr="00590659">
        <w:rPr>
          <w:rFonts w:ascii="Times New Roman" w:eastAsia="Times New Roman" w:hAnsi="Times New Roman" w:cs="Times New Roman"/>
          <w:i/>
          <w:sz w:val="24"/>
          <w:szCs w:val="24"/>
        </w:rPr>
        <w:t>municipal</w:t>
      </w:r>
      <w:r w:rsidRPr="00590659">
        <w:rPr>
          <w:rFonts w:ascii="Times New Roman" w:eastAsia="Times New Roman" w:hAnsi="Times New Roman" w:cs="Times New Roman"/>
          <w:i/>
          <w:spacing w:val="15"/>
          <w:sz w:val="24"/>
          <w:szCs w:val="24"/>
        </w:rPr>
        <w:t xml:space="preserve"> </w:t>
      </w:r>
      <w:r w:rsidRPr="00590659">
        <w:rPr>
          <w:rFonts w:ascii="Times New Roman" w:eastAsia="Times New Roman" w:hAnsi="Times New Roman" w:cs="Times New Roman"/>
          <w:i/>
          <w:sz w:val="24"/>
          <w:szCs w:val="24"/>
        </w:rPr>
        <w:t>buildings</w:t>
      </w:r>
      <w:r w:rsidRPr="00590659">
        <w:rPr>
          <w:rFonts w:ascii="Times New Roman" w:eastAsia="Times New Roman" w:hAnsi="Times New Roman" w:cs="Times New Roman"/>
          <w:i/>
          <w:spacing w:val="12"/>
          <w:sz w:val="24"/>
          <w:szCs w:val="24"/>
        </w:rPr>
        <w:t xml:space="preserve"> </w:t>
      </w:r>
      <w:r w:rsidRPr="00590659">
        <w:rPr>
          <w:rFonts w:ascii="Times New Roman" w:eastAsia="Times New Roman" w:hAnsi="Times New Roman" w:cs="Times New Roman"/>
          <w:i/>
          <w:sz w:val="24"/>
          <w:szCs w:val="24"/>
        </w:rPr>
        <w:t>is</w:t>
      </w:r>
      <w:r w:rsidRPr="00590659">
        <w:rPr>
          <w:rFonts w:ascii="Times New Roman" w:eastAsia="Times New Roman" w:hAnsi="Times New Roman" w:cs="Times New Roman"/>
          <w:i/>
          <w:spacing w:val="43"/>
          <w:sz w:val="24"/>
          <w:szCs w:val="24"/>
        </w:rPr>
        <w:t xml:space="preserve"> </w:t>
      </w:r>
      <w:r w:rsidRPr="00590659">
        <w:rPr>
          <w:rFonts w:ascii="Times New Roman" w:eastAsia="Times New Roman" w:hAnsi="Times New Roman" w:cs="Times New Roman"/>
          <w:i/>
          <w:sz w:val="24"/>
          <w:szCs w:val="24"/>
        </w:rPr>
        <w:t>the</w:t>
      </w:r>
      <w:r w:rsidRPr="00590659">
        <w:rPr>
          <w:rFonts w:ascii="Times New Roman" w:eastAsia="Times New Roman" w:hAnsi="Times New Roman" w:cs="Times New Roman"/>
          <w:i/>
          <w:spacing w:val="52"/>
          <w:sz w:val="24"/>
          <w:szCs w:val="24"/>
        </w:rPr>
        <w:t xml:space="preserve"> </w:t>
      </w:r>
      <w:r w:rsidRPr="00590659">
        <w:rPr>
          <w:rFonts w:ascii="Times New Roman" w:eastAsia="Times New Roman" w:hAnsi="Times New Roman" w:cs="Times New Roman"/>
          <w:i/>
          <w:sz w:val="24"/>
          <w:szCs w:val="24"/>
        </w:rPr>
        <w:t>responsibility</w:t>
      </w:r>
      <w:r w:rsidRPr="00590659">
        <w:rPr>
          <w:rFonts w:ascii="Times New Roman" w:eastAsia="Times New Roman" w:hAnsi="Times New Roman" w:cs="Times New Roman"/>
          <w:i/>
          <w:spacing w:val="15"/>
          <w:sz w:val="24"/>
          <w:szCs w:val="24"/>
        </w:rPr>
        <w:t xml:space="preserve"> </w:t>
      </w:r>
      <w:r w:rsidRPr="00590659">
        <w:rPr>
          <w:rFonts w:ascii="Times New Roman" w:eastAsia="Times New Roman" w:hAnsi="Times New Roman" w:cs="Times New Roman"/>
          <w:i/>
          <w:sz w:val="24"/>
          <w:szCs w:val="24"/>
        </w:rPr>
        <w:t>of</w:t>
      </w:r>
      <w:r w:rsidRPr="00590659">
        <w:rPr>
          <w:rFonts w:ascii="Times New Roman" w:eastAsia="Times New Roman" w:hAnsi="Times New Roman" w:cs="Times New Roman"/>
          <w:i/>
          <w:spacing w:val="41"/>
          <w:sz w:val="24"/>
          <w:szCs w:val="24"/>
        </w:rPr>
        <w:t xml:space="preserve"> </w:t>
      </w:r>
      <w:r w:rsidRPr="00590659">
        <w:rPr>
          <w:rFonts w:ascii="Times New Roman" w:eastAsia="Times New Roman" w:hAnsi="Times New Roman" w:cs="Times New Roman"/>
          <w:i/>
          <w:sz w:val="24"/>
          <w:szCs w:val="24"/>
        </w:rPr>
        <w:t>the</w:t>
      </w:r>
      <w:r w:rsidRPr="00590659">
        <w:rPr>
          <w:rFonts w:ascii="Times New Roman" w:eastAsia="Times New Roman" w:hAnsi="Times New Roman" w:cs="Times New Roman"/>
          <w:i/>
          <w:spacing w:val="52"/>
          <w:sz w:val="24"/>
          <w:szCs w:val="24"/>
        </w:rPr>
        <w:t xml:space="preserve"> </w:t>
      </w:r>
      <w:r w:rsidRPr="00590659">
        <w:rPr>
          <w:rFonts w:ascii="Times New Roman" w:eastAsia="Times New Roman" w:hAnsi="Times New Roman" w:cs="Times New Roman"/>
          <w:i/>
          <w:sz w:val="24"/>
          <w:szCs w:val="24"/>
        </w:rPr>
        <w:t>Building</w:t>
      </w:r>
      <w:r w:rsidRPr="00590659">
        <w:rPr>
          <w:rFonts w:ascii="Times New Roman" w:eastAsia="Times New Roman" w:hAnsi="Times New Roman" w:cs="Times New Roman"/>
          <w:i/>
          <w:spacing w:val="21"/>
          <w:sz w:val="24"/>
          <w:szCs w:val="24"/>
        </w:rPr>
        <w:t xml:space="preserve"> </w:t>
      </w:r>
      <w:r w:rsidRPr="00590659">
        <w:rPr>
          <w:rFonts w:ascii="Times New Roman" w:eastAsia="Times New Roman" w:hAnsi="Times New Roman" w:cs="Times New Roman"/>
          <w:i/>
          <w:sz w:val="24"/>
          <w:szCs w:val="24"/>
        </w:rPr>
        <w:t>Superintendent,</w:t>
      </w:r>
      <w:r w:rsidRPr="00590659">
        <w:rPr>
          <w:rFonts w:ascii="Times New Roman" w:eastAsia="Times New Roman" w:hAnsi="Times New Roman" w:cs="Times New Roman"/>
          <w:i/>
          <w:spacing w:val="2"/>
          <w:sz w:val="24"/>
          <w:szCs w:val="24"/>
        </w:rPr>
        <w:t xml:space="preserve"> </w:t>
      </w:r>
      <w:r w:rsidRPr="00590659">
        <w:rPr>
          <w:rFonts w:ascii="Times New Roman" w:eastAsia="Times New Roman" w:hAnsi="Times New Roman" w:cs="Times New Roman"/>
          <w:i/>
          <w:sz w:val="24"/>
          <w:szCs w:val="24"/>
        </w:rPr>
        <w:t>who</w:t>
      </w:r>
      <w:r w:rsidRPr="00590659">
        <w:rPr>
          <w:rFonts w:ascii="Times New Roman" w:eastAsia="Times New Roman" w:hAnsi="Times New Roman" w:cs="Times New Roman"/>
          <w:i/>
          <w:w w:val="98"/>
          <w:sz w:val="24"/>
          <w:szCs w:val="24"/>
        </w:rPr>
        <w:t xml:space="preserve"> </w:t>
      </w:r>
      <w:r w:rsidRPr="00590659">
        <w:rPr>
          <w:rFonts w:ascii="Times New Roman" w:eastAsia="Times New Roman" w:hAnsi="Times New Roman" w:cs="Times New Roman"/>
          <w:i/>
          <w:sz w:val="24"/>
          <w:szCs w:val="24"/>
        </w:rPr>
        <w:t>reports</w:t>
      </w:r>
      <w:r w:rsidRPr="00590659">
        <w:rPr>
          <w:rFonts w:ascii="Times New Roman" w:eastAsia="Times New Roman" w:hAnsi="Times New Roman" w:cs="Times New Roman"/>
          <w:i/>
          <w:spacing w:val="34"/>
          <w:sz w:val="24"/>
          <w:szCs w:val="24"/>
        </w:rPr>
        <w:t xml:space="preserve"> </w:t>
      </w:r>
      <w:r w:rsidRPr="00590659">
        <w:rPr>
          <w:rFonts w:ascii="Times New Roman" w:eastAsia="Times New Roman" w:hAnsi="Times New Roman" w:cs="Times New Roman"/>
          <w:i/>
          <w:sz w:val="24"/>
          <w:szCs w:val="24"/>
        </w:rPr>
        <w:t>to</w:t>
      </w:r>
      <w:r w:rsidRPr="00590659">
        <w:rPr>
          <w:rFonts w:ascii="Times New Roman" w:eastAsia="Times New Roman" w:hAnsi="Times New Roman" w:cs="Times New Roman"/>
          <w:i/>
          <w:spacing w:val="28"/>
          <w:sz w:val="24"/>
          <w:szCs w:val="24"/>
        </w:rPr>
        <w:t xml:space="preserve"> </w:t>
      </w:r>
      <w:r w:rsidRPr="00590659">
        <w:rPr>
          <w:rFonts w:ascii="Times New Roman" w:eastAsia="Times New Roman" w:hAnsi="Times New Roman" w:cs="Times New Roman"/>
          <w:i/>
          <w:sz w:val="24"/>
          <w:szCs w:val="24"/>
        </w:rPr>
        <w:t>the</w:t>
      </w:r>
      <w:r w:rsidRPr="00590659">
        <w:rPr>
          <w:rFonts w:ascii="Times New Roman" w:eastAsia="Times New Roman" w:hAnsi="Times New Roman" w:cs="Times New Roman"/>
          <w:i/>
          <w:spacing w:val="36"/>
          <w:sz w:val="24"/>
          <w:szCs w:val="24"/>
        </w:rPr>
        <w:t xml:space="preserve"> </w:t>
      </w:r>
      <w:r w:rsidRPr="00590659">
        <w:rPr>
          <w:rFonts w:ascii="Times New Roman" w:eastAsia="Times New Roman" w:hAnsi="Times New Roman" w:cs="Times New Roman"/>
          <w:i/>
          <w:sz w:val="24"/>
          <w:szCs w:val="24"/>
        </w:rPr>
        <w:t>Town</w:t>
      </w:r>
      <w:r w:rsidRPr="00590659">
        <w:rPr>
          <w:rFonts w:ascii="Times New Roman" w:eastAsia="Times New Roman" w:hAnsi="Times New Roman" w:cs="Times New Roman"/>
          <w:i/>
          <w:spacing w:val="29"/>
          <w:sz w:val="24"/>
          <w:szCs w:val="24"/>
        </w:rPr>
        <w:t xml:space="preserve"> </w:t>
      </w:r>
      <w:r w:rsidRPr="00590659">
        <w:rPr>
          <w:rFonts w:ascii="Times New Roman" w:eastAsia="Times New Roman" w:hAnsi="Times New Roman" w:cs="Times New Roman"/>
          <w:i/>
          <w:sz w:val="24"/>
          <w:szCs w:val="24"/>
        </w:rPr>
        <w:t>Manager.</w:t>
      </w:r>
      <w:r w:rsidRPr="00590659">
        <w:rPr>
          <w:rFonts w:ascii="Times New Roman" w:eastAsia="Times New Roman" w:hAnsi="Times New Roman" w:cs="Times New Roman"/>
          <w:i/>
          <w:spacing w:val="13"/>
          <w:sz w:val="24"/>
          <w:szCs w:val="24"/>
        </w:rPr>
        <w:t xml:space="preserve"> </w:t>
      </w:r>
      <w:r w:rsidRPr="00590659">
        <w:rPr>
          <w:rFonts w:ascii="Times New Roman" w:eastAsia="Times New Roman" w:hAnsi="Times New Roman" w:cs="Times New Roman"/>
          <w:i/>
          <w:sz w:val="24"/>
          <w:szCs w:val="24"/>
        </w:rPr>
        <w:t>The</w:t>
      </w:r>
      <w:r w:rsidRPr="00590659">
        <w:rPr>
          <w:rFonts w:ascii="Times New Roman" w:eastAsia="Times New Roman" w:hAnsi="Times New Roman" w:cs="Times New Roman"/>
          <w:i/>
          <w:spacing w:val="33"/>
          <w:sz w:val="24"/>
          <w:szCs w:val="24"/>
        </w:rPr>
        <w:t xml:space="preserve"> </w:t>
      </w:r>
      <w:r w:rsidRPr="00590659">
        <w:rPr>
          <w:rFonts w:ascii="Times New Roman" w:eastAsia="Times New Roman" w:hAnsi="Times New Roman" w:cs="Times New Roman"/>
          <w:i/>
          <w:sz w:val="24"/>
          <w:szCs w:val="24"/>
        </w:rPr>
        <w:t>Department</w:t>
      </w:r>
      <w:r w:rsidRPr="00590659">
        <w:rPr>
          <w:rFonts w:ascii="Times New Roman" w:eastAsia="Times New Roman" w:hAnsi="Times New Roman" w:cs="Times New Roman"/>
          <w:i/>
          <w:spacing w:val="48"/>
          <w:sz w:val="24"/>
          <w:szCs w:val="24"/>
        </w:rPr>
        <w:t xml:space="preserve"> </w:t>
      </w:r>
      <w:r w:rsidRPr="00590659">
        <w:rPr>
          <w:rFonts w:ascii="Times New Roman" w:eastAsia="Times New Roman" w:hAnsi="Times New Roman" w:cs="Times New Roman"/>
          <w:i/>
          <w:sz w:val="24"/>
          <w:szCs w:val="24"/>
        </w:rPr>
        <w:t>of</w:t>
      </w:r>
      <w:r w:rsidRPr="00590659">
        <w:rPr>
          <w:rFonts w:ascii="Times New Roman" w:eastAsia="Times New Roman" w:hAnsi="Times New Roman" w:cs="Times New Roman"/>
          <w:i/>
          <w:spacing w:val="24"/>
          <w:sz w:val="24"/>
          <w:szCs w:val="24"/>
        </w:rPr>
        <w:t xml:space="preserve"> </w:t>
      </w:r>
      <w:r w:rsidRPr="00590659">
        <w:rPr>
          <w:rFonts w:ascii="Times New Roman" w:eastAsia="Times New Roman" w:hAnsi="Times New Roman" w:cs="Times New Roman"/>
          <w:i/>
          <w:sz w:val="24"/>
          <w:szCs w:val="24"/>
        </w:rPr>
        <w:t>Public</w:t>
      </w:r>
      <w:r w:rsidRPr="00590659">
        <w:rPr>
          <w:rFonts w:ascii="Times New Roman" w:eastAsia="Times New Roman" w:hAnsi="Times New Roman" w:cs="Times New Roman"/>
          <w:i/>
          <w:spacing w:val="42"/>
          <w:sz w:val="24"/>
          <w:szCs w:val="24"/>
        </w:rPr>
        <w:t xml:space="preserve"> </w:t>
      </w:r>
      <w:r w:rsidRPr="00590659">
        <w:rPr>
          <w:rFonts w:ascii="Times New Roman" w:eastAsia="Times New Roman" w:hAnsi="Times New Roman" w:cs="Times New Roman"/>
          <w:i/>
          <w:sz w:val="24"/>
          <w:szCs w:val="24"/>
        </w:rPr>
        <w:t>Works</w:t>
      </w:r>
      <w:r w:rsidRPr="00590659">
        <w:rPr>
          <w:rFonts w:ascii="Times New Roman" w:eastAsia="Times New Roman" w:hAnsi="Times New Roman" w:cs="Times New Roman"/>
          <w:i/>
          <w:spacing w:val="34"/>
          <w:sz w:val="24"/>
          <w:szCs w:val="24"/>
        </w:rPr>
        <w:t xml:space="preserve"> </w:t>
      </w:r>
      <w:r w:rsidRPr="00590659">
        <w:rPr>
          <w:rFonts w:ascii="Times New Roman" w:eastAsia="Times New Roman" w:hAnsi="Times New Roman" w:cs="Times New Roman"/>
          <w:i/>
          <w:sz w:val="24"/>
          <w:szCs w:val="24"/>
        </w:rPr>
        <w:t>maintains</w:t>
      </w:r>
      <w:r w:rsidRPr="00590659">
        <w:rPr>
          <w:rFonts w:ascii="Times New Roman" w:eastAsia="Times New Roman" w:hAnsi="Times New Roman" w:cs="Times New Roman"/>
          <w:i/>
          <w:spacing w:val="40"/>
          <w:sz w:val="24"/>
          <w:szCs w:val="24"/>
        </w:rPr>
        <w:t xml:space="preserve"> </w:t>
      </w:r>
      <w:r w:rsidRPr="00590659">
        <w:rPr>
          <w:rFonts w:ascii="Times New Roman" w:eastAsia="Times New Roman" w:hAnsi="Times New Roman" w:cs="Times New Roman"/>
          <w:i/>
          <w:sz w:val="24"/>
          <w:szCs w:val="24"/>
        </w:rPr>
        <w:t>their</w:t>
      </w:r>
      <w:r w:rsidRPr="00590659">
        <w:rPr>
          <w:rFonts w:ascii="Times New Roman" w:eastAsia="Times New Roman" w:hAnsi="Times New Roman" w:cs="Times New Roman"/>
          <w:i/>
          <w:spacing w:val="33"/>
          <w:sz w:val="24"/>
          <w:szCs w:val="24"/>
        </w:rPr>
        <w:t xml:space="preserve"> </w:t>
      </w:r>
      <w:r w:rsidRPr="00590659">
        <w:rPr>
          <w:rFonts w:ascii="Times New Roman" w:eastAsia="Times New Roman" w:hAnsi="Times New Roman" w:cs="Times New Roman"/>
          <w:i/>
          <w:sz w:val="24"/>
          <w:szCs w:val="24"/>
        </w:rPr>
        <w:t>facilities.</w:t>
      </w:r>
      <w:r w:rsidRPr="00590659">
        <w:rPr>
          <w:rFonts w:ascii="Times New Roman" w:eastAsia="Times New Roman" w:hAnsi="Times New Roman" w:cs="Times New Roman"/>
          <w:i/>
          <w:spacing w:val="52"/>
          <w:sz w:val="24"/>
          <w:szCs w:val="24"/>
        </w:rPr>
        <w:t xml:space="preserve"> </w:t>
      </w:r>
      <w:r w:rsidRPr="00590659">
        <w:rPr>
          <w:rFonts w:ascii="Times New Roman" w:eastAsia="Times New Roman" w:hAnsi="Times New Roman" w:cs="Times New Roman"/>
          <w:i/>
          <w:sz w:val="24"/>
          <w:szCs w:val="24"/>
        </w:rPr>
        <w:t>The</w:t>
      </w:r>
      <w:r w:rsidRPr="00590659">
        <w:rPr>
          <w:rFonts w:ascii="Times New Roman" w:eastAsia="Times New Roman" w:hAnsi="Times New Roman" w:cs="Times New Roman"/>
          <w:i/>
          <w:w w:val="99"/>
          <w:sz w:val="24"/>
          <w:szCs w:val="24"/>
        </w:rPr>
        <w:t xml:space="preserve"> </w:t>
      </w:r>
      <w:r w:rsidRPr="00590659">
        <w:rPr>
          <w:rFonts w:ascii="Times New Roman" w:eastAsia="Times New Roman" w:hAnsi="Times New Roman" w:cs="Times New Roman"/>
          <w:i/>
          <w:sz w:val="24"/>
          <w:szCs w:val="24"/>
        </w:rPr>
        <w:t>School</w:t>
      </w:r>
      <w:r w:rsidRPr="00590659">
        <w:rPr>
          <w:rFonts w:ascii="Times New Roman" w:eastAsia="Times New Roman" w:hAnsi="Times New Roman" w:cs="Times New Roman"/>
          <w:i/>
          <w:spacing w:val="49"/>
          <w:sz w:val="24"/>
          <w:szCs w:val="24"/>
        </w:rPr>
        <w:t xml:space="preserve"> </w:t>
      </w:r>
      <w:r w:rsidRPr="00590659">
        <w:rPr>
          <w:rFonts w:ascii="Times New Roman" w:eastAsia="Times New Roman" w:hAnsi="Times New Roman" w:cs="Times New Roman"/>
          <w:i/>
          <w:sz w:val="24"/>
          <w:szCs w:val="24"/>
        </w:rPr>
        <w:t>Department</w:t>
      </w:r>
      <w:r w:rsidRPr="00590659">
        <w:rPr>
          <w:rFonts w:ascii="Times New Roman" w:eastAsia="Times New Roman" w:hAnsi="Times New Roman" w:cs="Times New Roman"/>
          <w:i/>
          <w:spacing w:val="9"/>
          <w:sz w:val="24"/>
          <w:szCs w:val="24"/>
        </w:rPr>
        <w:t xml:space="preserve"> </w:t>
      </w:r>
      <w:r w:rsidRPr="00590659">
        <w:rPr>
          <w:rFonts w:ascii="Times New Roman" w:eastAsia="Times New Roman" w:hAnsi="Times New Roman" w:cs="Times New Roman"/>
          <w:i/>
          <w:sz w:val="24"/>
          <w:szCs w:val="24"/>
        </w:rPr>
        <w:t>maintains</w:t>
      </w:r>
      <w:r w:rsidRPr="00590659">
        <w:rPr>
          <w:rFonts w:ascii="Times New Roman" w:eastAsia="Times New Roman" w:hAnsi="Times New Roman" w:cs="Times New Roman"/>
          <w:i/>
          <w:spacing w:val="3"/>
          <w:sz w:val="24"/>
          <w:szCs w:val="24"/>
        </w:rPr>
        <w:t xml:space="preserve"> </w:t>
      </w:r>
      <w:r w:rsidRPr="00590659">
        <w:rPr>
          <w:rFonts w:ascii="Times New Roman" w:eastAsia="Times New Roman" w:hAnsi="Times New Roman" w:cs="Times New Roman"/>
          <w:i/>
          <w:sz w:val="24"/>
          <w:szCs w:val="24"/>
        </w:rPr>
        <w:t>their facilities.</w:t>
      </w:r>
      <w:r w:rsidRPr="00590659">
        <w:rPr>
          <w:rFonts w:ascii="Times New Roman" w:eastAsia="Times New Roman" w:hAnsi="Times New Roman" w:cs="Times New Roman"/>
          <w:i/>
          <w:spacing w:val="36"/>
          <w:sz w:val="24"/>
          <w:szCs w:val="24"/>
        </w:rPr>
        <w:t xml:space="preserve"> </w:t>
      </w:r>
      <w:r w:rsidRPr="00590659">
        <w:rPr>
          <w:rFonts w:ascii="Times New Roman" w:eastAsia="Times New Roman" w:hAnsi="Times New Roman" w:cs="Times New Roman"/>
          <w:i/>
          <w:sz w:val="24"/>
          <w:szCs w:val="24"/>
        </w:rPr>
        <w:t>Major</w:t>
      </w:r>
      <w:r w:rsidRPr="00590659">
        <w:rPr>
          <w:rFonts w:ascii="Times New Roman" w:eastAsia="Times New Roman" w:hAnsi="Times New Roman" w:cs="Times New Roman"/>
          <w:i/>
          <w:spacing w:val="54"/>
          <w:sz w:val="24"/>
          <w:szCs w:val="24"/>
        </w:rPr>
        <w:t xml:space="preserve"> </w:t>
      </w:r>
      <w:r w:rsidRPr="00590659">
        <w:rPr>
          <w:rFonts w:ascii="Times New Roman" w:eastAsia="Times New Roman" w:hAnsi="Times New Roman" w:cs="Times New Roman"/>
          <w:i/>
          <w:sz w:val="24"/>
          <w:szCs w:val="24"/>
        </w:rPr>
        <w:t>capital</w:t>
      </w:r>
      <w:r w:rsidRPr="00590659">
        <w:rPr>
          <w:rFonts w:ascii="Times New Roman" w:eastAsia="Times New Roman" w:hAnsi="Times New Roman" w:cs="Times New Roman"/>
          <w:i/>
          <w:spacing w:val="3"/>
          <w:sz w:val="24"/>
          <w:szCs w:val="24"/>
        </w:rPr>
        <w:t xml:space="preserve"> </w:t>
      </w:r>
      <w:r w:rsidRPr="00590659">
        <w:rPr>
          <w:rFonts w:ascii="Times New Roman" w:eastAsia="Times New Roman" w:hAnsi="Times New Roman" w:cs="Times New Roman"/>
          <w:i/>
          <w:sz w:val="24"/>
          <w:szCs w:val="24"/>
        </w:rPr>
        <w:t>items</w:t>
      </w:r>
      <w:r w:rsidRPr="00590659">
        <w:rPr>
          <w:rFonts w:ascii="Times New Roman" w:eastAsia="Times New Roman" w:hAnsi="Times New Roman" w:cs="Times New Roman"/>
          <w:i/>
          <w:spacing w:val="55"/>
          <w:sz w:val="24"/>
          <w:szCs w:val="24"/>
        </w:rPr>
        <w:t xml:space="preserve"> </w:t>
      </w:r>
      <w:r w:rsidRPr="00590659">
        <w:rPr>
          <w:rFonts w:ascii="Times New Roman" w:eastAsia="Times New Roman" w:hAnsi="Times New Roman" w:cs="Times New Roman"/>
          <w:i/>
          <w:sz w:val="24"/>
          <w:szCs w:val="24"/>
        </w:rPr>
        <w:t>are</w:t>
      </w:r>
      <w:r w:rsidRPr="00590659">
        <w:rPr>
          <w:rFonts w:ascii="Times New Roman" w:eastAsia="Times New Roman" w:hAnsi="Times New Roman" w:cs="Times New Roman"/>
          <w:i/>
          <w:spacing w:val="44"/>
          <w:sz w:val="24"/>
          <w:szCs w:val="24"/>
        </w:rPr>
        <w:t xml:space="preserve"> </w:t>
      </w:r>
      <w:r w:rsidRPr="00590659">
        <w:rPr>
          <w:rFonts w:ascii="Times New Roman" w:eastAsia="Times New Roman" w:hAnsi="Times New Roman" w:cs="Times New Roman"/>
          <w:i/>
          <w:sz w:val="24"/>
          <w:szCs w:val="24"/>
        </w:rPr>
        <w:t>budgeted</w:t>
      </w:r>
      <w:r w:rsidRPr="00590659">
        <w:rPr>
          <w:rFonts w:ascii="Times New Roman" w:eastAsia="Times New Roman" w:hAnsi="Times New Roman" w:cs="Times New Roman"/>
          <w:i/>
          <w:spacing w:val="16"/>
          <w:sz w:val="24"/>
          <w:szCs w:val="24"/>
        </w:rPr>
        <w:t xml:space="preserve"> </w:t>
      </w:r>
      <w:r w:rsidRPr="00590659">
        <w:rPr>
          <w:rFonts w:ascii="Times New Roman" w:eastAsia="Times New Roman" w:hAnsi="Times New Roman" w:cs="Times New Roman"/>
          <w:i/>
          <w:sz w:val="24"/>
          <w:szCs w:val="24"/>
        </w:rPr>
        <w:t>in</w:t>
      </w:r>
      <w:r w:rsidRPr="00590659">
        <w:rPr>
          <w:rFonts w:ascii="Times New Roman" w:eastAsia="Times New Roman" w:hAnsi="Times New Roman" w:cs="Times New Roman"/>
          <w:i/>
          <w:spacing w:val="40"/>
          <w:sz w:val="24"/>
          <w:szCs w:val="24"/>
        </w:rPr>
        <w:t xml:space="preserve"> </w:t>
      </w:r>
      <w:r w:rsidRPr="00590659">
        <w:rPr>
          <w:rFonts w:ascii="Times New Roman" w:eastAsia="Times New Roman" w:hAnsi="Times New Roman" w:cs="Times New Roman"/>
          <w:i/>
          <w:sz w:val="24"/>
          <w:szCs w:val="24"/>
        </w:rPr>
        <w:t>the</w:t>
      </w:r>
      <w:r w:rsidRPr="00590659">
        <w:rPr>
          <w:rFonts w:ascii="Times New Roman" w:eastAsia="Times New Roman" w:hAnsi="Times New Roman" w:cs="Times New Roman"/>
          <w:i/>
          <w:spacing w:val="52"/>
          <w:sz w:val="24"/>
          <w:szCs w:val="24"/>
        </w:rPr>
        <w:t xml:space="preserve"> </w:t>
      </w:r>
      <w:r w:rsidRPr="00590659">
        <w:rPr>
          <w:rFonts w:ascii="Times New Roman" w:eastAsia="Times New Roman" w:hAnsi="Times New Roman" w:cs="Times New Roman"/>
          <w:i/>
          <w:sz w:val="24"/>
          <w:szCs w:val="24"/>
        </w:rPr>
        <w:t>annual</w:t>
      </w:r>
      <w:r w:rsidRPr="00590659">
        <w:rPr>
          <w:rFonts w:ascii="Times New Roman" w:eastAsia="Times New Roman" w:hAnsi="Times New Roman" w:cs="Times New Roman"/>
          <w:i/>
          <w:w w:val="98"/>
          <w:sz w:val="24"/>
          <w:szCs w:val="24"/>
        </w:rPr>
        <w:t xml:space="preserve"> </w:t>
      </w:r>
      <w:r w:rsidRPr="00590659">
        <w:rPr>
          <w:rFonts w:ascii="Times New Roman" w:eastAsia="Times New Roman" w:hAnsi="Times New Roman" w:cs="Times New Roman"/>
          <w:i/>
          <w:sz w:val="24"/>
          <w:szCs w:val="24"/>
        </w:rPr>
        <w:t>capital</w:t>
      </w:r>
      <w:r w:rsidRPr="00590659">
        <w:rPr>
          <w:rFonts w:ascii="Times New Roman" w:eastAsia="Times New Roman" w:hAnsi="Times New Roman" w:cs="Times New Roman"/>
          <w:i/>
          <w:spacing w:val="16"/>
          <w:sz w:val="24"/>
          <w:szCs w:val="24"/>
        </w:rPr>
        <w:t xml:space="preserve"> </w:t>
      </w:r>
      <w:r w:rsidRPr="00590659">
        <w:rPr>
          <w:rFonts w:ascii="Times New Roman" w:eastAsia="Times New Roman" w:hAnsi="Times New Roman" w:cs="Times New Roman"/>
          <w:i/>
          <w:sz w:val="24"/>
          <w:szCs w:val="24"/>
        </w:rPr>
        <w:t>plan.</w:t>
      </w:r>
      <w:r w:rsidRPr="00590659">
        <w:rPr>
          <w:rFonts w:ascii="Times New Roman" w:eastAsia="Times New Roman" w:hAnsi="Times New Roman" w:cs="Times New Roman"/>
          <w:i/>
          <w:spacing w:val="33"/>
          <w:sz w:val="24"/>
          <w:szCs w:val="24"/>
        </w:rPr>
        <w:t xml:space="preserve"> </w:t>
      </w:r>
      <w:r w:rsidRPr="00590659">
        <w:rPr>
          <w:rFonts w:ascii="Times New Roman" w:eastAsia="Times New Roman" w:hAnsi="Times New Roman" w:cs="Times New Roman"/>
          <w:i/>
          <w:sz w:val="24"/>
          <w:szCs w:val="24"/>
        </w:rPr>
        <w:t>When</w:t>
      </w:r>
      <w:r w:rsidRPr="00590659">
        <w:rPr>
          <w:rFonts w:ascii="Times New Roman" w:eastAsia="Times New Roman" w:hAnsi="Times New Roman" w:cs="Times New Roman"/>
          <w:i/>
          <w:spacing w:val="22"/>
          <w:sz w:val="24"/>
          <w:szCs w:val="24"/>
        </w:rPr>
        <w:t xml:space="preserve"> </w:t>
      </w:r>
      <w:r w:rsidRPr="00590659">
        <w:rPr>
          <w:rFonts w:ascii="Times New Roman" w:eastAsia="Times New Roman" w:hAnsi="Times New Roman" w:cs="Times New Roman"/>
          <w:i/>
          <w:sz w:val="24"/>
          <w:szCs w:val="24"/>
        </w:rPr>
        <w:t>facilities</w:t>
      </w:r>
      <w:r w:rsidRPr="00590659">
        <w:rPr>
          <w:rFonts w:ascii="Times New Roman" w:eastAsia="Times New Roman" w:hAnsi="Times New Roman" w:cs="Times New Roman"/>
          <w:i/>
          <w:spacing w:val="22"/>
          <w:sz w:val="24"/>
          <w:szCs w:val="24"/>
        </w:rPr>
        <w:t xml:space="preserve"> </w:t>
      </w:r>
      <w:r w:rsidRPr="00590659">
        <w:rPr>
          <w:rFonts w:ascii="Times New Roman" w:eastAsia="Times New Roman" w:hAnsi="Times New Roman" w:cs="Times New Roman"/>
          <w:i/>
          <w:sz w:val="24"/>
          <w:szCs w:val="24"/>
        </w:rPr>
        <w:t>require</w:t>
      </w:r>
      <w:r w:rsidRPr="00590659">
        <w:rPr>
          <w:rFonts w:ascii="Times New Roman" w:eastAsia="Times New Roman" w:hAnsi="Times New Roman" w:cs="Times New Roman"/>
          <w:i/>
          <w:spacing w:val="24"/>
          <w:sz w:val="24"/>
          <w:szCs w:val="24"/>
        </w:rPr>
        <w:t xml:space="preserve"> </w:t>
      </w:r>
      <w:r w:rsidRPr="00590659">
        <w:rPr>
          <w:rFonts w:ascii="Times New Roman" w:eastAsia="Times New Roman" w:hAnsi="Times New Roman" w:cs="Times New Roman"/>
          <w:i/>
          <w:sz w:val="24"/>
          <w:szCs w:val="24"/>
        </w:rPr>
        <w:t>maintenance,</w:t>
      </w:r>
      <w:r w:rsidRPr="00590659">
        <w:rPr>
          <w:rFonts w:ascii="Times New Roman" w:eastAsia="Times New Roman" w:hAnsi="Times New Roman" w:cs="Times New Roman"/>
          <w:i/>
          <w:spacing w:val="42"/>
          <w:sz w:val="24"/>
          <w:szCs w:val="24"/>
        </w:rPr>
        <w:t xml:space="preserve"> </w:t>
      </w:r>
      <w:r w:rsidRPr="00590659">
        <w:rPr>
          <w:rFonts w:ascii="Times New Roman" w:eastAsia="Times New Roman" w:hAnsi="Times New Roman" w:cs="Times New Roman"/>
          <w:i/>
          <w:sz w:val="24"/>
          <w:szCs w:val="24"/>
        </w:rPr>
        <w:t>every</w:t>
      </w:r>
      <w:r w:rsidRPr="00590659">
        <w:rPr>
          <w:rFonts w:ascii="Times New Roman" w:eastAsia="Times New Roman" w:hAnsi="Times New Roman" w:cs="Times New Roman"/>
          <w:i/>
          <w:spacing w:val="18"/>
          <w:sz w:val="24"/>
          <w:szCs w:val="24"/>
        </w:rPr>
        <w:t xml:space="preserve"> </w:t>
      </w:r>
      <w:r w:rsidRPr="00590659">
        <w:rPr>
          <w:rFonts w:ascii="Times New Roman" w:eastAsia="Times New Roman" w:hAnsi="Times New Roman" w:cs="Times New Roman"/>
          <w:i/>
          <w:sz w:val="24"/>
          <w:szCs w:val="24"/>
        </w:rPr>
        <w:t>effort</w:t>
      </w:r>
      <w:r w:rsidRPr="00590659">
        <w:rPr>
          <w:rFonts w:ascii="Times New Roman" w:eastAsia="Times New Roman" w:hAnsi="Times New Roman" w:cs="Times New Roman"/>
          <w:i/>
          <w:spacing w:val="24"/>
          <w:sz w:val="24"/>
          <w:szCs w:val="24"/>
        </w:rPr>
        <w:t xml:space="preserve"> </w:t>
      </w:r>
      <w:r w:rsidRPr="00590659">
        <w:rPr>
          <w:rFonts w:ascii="Times New Roman" w:eastAsia="Times New Roman" w:hAnsi="Times New Roman" w:cs="Times New Roman"/>
          <w:i/>
          <w:sz w:val="24"/>
          <w:szCs w:val="24"/>
        </w:rPr>
        <w:t>is</w:t>
      </w:r>
      <w:r w:rsidRPr="00590659">
        <w:rPr>
          <w:rFonts w:ascii="Times New Roman" w:eastAsia="Times New Roman" w:hAnsi="Times New Roman" w:cs="Times New Roman"/>
          <w:i/>
          <w:spacing w:val="8"/>
          <w:sz w:val="24"/>
          <w:szCs w:val="24"/>
        </w:rPr>
        <w:t xml:space="preserve"> </w:t>
      </w:r>
      <w:r w:rsidRPr="00590659">
        <w:rPr>
          <w:rFonts w:ascii="Times New Roman" w:eastAsia="Times New Roman" w:hAnsi="Times New Roman" w:cs="Times New Roman"/>
          <w:i/>
          <w:sz w:val="24"/>
          <w:szCs w:val="24"/>
        </w:rPr>
        <w:t>made</w:t>
      </w:r>
      <w:r w:rsidRPr="00590659">
        <w:rPr>
          <w:rFonts w:ascii="Times New Roman" w:eastAsia="Times New Roman" w:hAnsi="Times New Roman" w:cs="Times New Roman"/>
          <w:i/>
          <w:spacing w:val="21"/>
          <w:sz w:val="24"/>
          <w:szCs w:val="24"/>
        </w:rPr>
        <w:t xml:space="preserve"> </w:t>
      </w:r>
      <w:r w:rsidRPr="00590659">
        <w:rPr>
          <w:rFonts w:ascii="Times New Roman" w:eastAsia="Times New Roman" w:hAnsi="Times New Roman" w:cs="Times New Roman"/>
          <w:i/>
          <w:sz w:val="24"/>
          <w:szCs w:val="24"/>
        </w:rPr>
        <w:t>to</w:t>
      </w:r>
      <w:r w:rsidRPr="00590659">
        <w:rPr>
          <w:rFonts w:ascii="Times New Roman" w:eastAsia="Times New Roman" w:hAnsi="Times New Roman" w:cs="Times New Roman"/>
          <w:i/>
          <w:spacing w:val="19"/>
          <w:sz w:val="24"/>
          <w:szCs w:val="24"/>
        </w:rPr>
        <w:t xml:space="preserve"> </w:t>
      </w:r>
      <w:r w:rsidRPr="00590659">
        <w:rPr>
          <w:rFonts w:ascii="Times New Roman" w:eastAsia="Times New Roman" w:hAnsi="Times New Roman" w:cs="Times New Roman"/>
          <w:i/>
          <w:sz w:val="24"/>
          <w:szCs w:val="24"/>
        </w:rPr>
        <w:t>minimize</w:t>
      </w:r>
      <w:r w:rsidRPr="00590659">
        <w:rPr>
          <w:rFonts w:ascii="Times New Roman" w:eastAsia="Times New Roman" w:hAnsi="Times New Roman" w:cs="Times New Roman"/>
          <w:i/>
          <w:spacing w:val="28"/>
          <w:sz w:val="24"/>
          <w:szCs w:val="24"/>
        </w:rPr>
        <w:t xml:space="preserve"> </w:t>
      </w:r>
      <w:r w:rsidRPr="00590659">
        <w:rPr>
          <w:rFonts w:ascii="Times New Roman" w:eastAsia="Times New Roman" w:hAnsi="Times New Roman" w:cs="Times New Roman"/>
          <w:i/>
          <w:sz w:val="24"/>
          <w:szCs w:val="24"/>
        </w:rPr>
        <w:t>disruption</w:t>
      </w:r>
      <w:r w:rsidRPr="00590659">
        <w:rPr>
          <w:rFonts w:ascii="Times New Roman" w:eastAsia="Times New Roman" w:hAnsi="Times New Roman" w:cs="Times New Roman"/>
          <w:i/>
          <w:spacing w:val="28"/>
          <w:sz w:val="24"/>
          <w:szCs w:val="24"/>
        </w:rPr>
        <w:t xml:space="preserve"> </w:t>
      </w:r>
      <w:r w:rsidRPr="00590659">
        <w:rPr>
          <w:rFonts w:ascii="Times New Roman" w:eastAsia="Times New Roman" w:hAnsi="Times New Roman" w:cs="Times New Roman"/>
          <w:i/>
          <w:sz w:val="24"/>
          <w:szCs w:val="24"/>
        </w:rPr>
        <w:t>or</w:t>
      </w:r>
      <w:r w:rsidRPr="00590659">
        <w:rPr>
          <w:rFonts w:ascii="Times New Roman" w:eastAsia="Times New Roman" w:hAnsi="Times New Roman" w:cs="Times New Roman"/>
          <w:i/>
          <w:w w:val="97"/>
          <w:sz w:val="24"/>
          <w:szCs w:val="24"/>
        </w:rPr>
        <w:t xml:space="preserve"> </w:t>
      </w:r>
      <w:r w:rsidRPr="00590659">
        <w:rPr>
          <w:rFonts w:ascii="Times New Roman" w:eastAsia="Times New Roman" w:hAnsi="Times New Roman" w:cs="Times New Roman"/>
          <w:i/>
          <w:sz w:val="24"/>
          <w:szCs w:val="24"/>
        </w:rPr>
        <w:t>inconvenience</w:t>
      </w:r>
      <w:r w:rsidRPr="00590659">
        <w:rPr>
          <w:rFonts w:ascii="Times New Roman" w:eastAsia="Times New Roman" w:hAnsi="Times New Roman" w:cs="Times New Roman"/>
          <w:i/>
          <w:spacing w:val="28"/>
          <w:sz w:val="24"/>
          <w:szCs w:val="24"/>
        </w:rPr>
        <w:t xml:space="preserve"> </w:t>
      </w:r>
      <w:r w:rsidRPr="00590659">
        <w:rPr>
          <w:rFonts w:ascii="Times New Roman" w:eastAsia="Times New Roman" w:hAnsi="Times New Roman" w:cs="Times New Roman"/>
          <w:i/>
          <w:sz w:val="24"/>
          <w:szCs w:val="24"/>
        </w:rPr>
        <w:t>to</w:t>
      </w:r>
      <w:r w:rsidRPr="00590659">
        <w:rPr>
          <w:rFonts w:ascii="Times New Roman" w:eastAsia="Times New Roman" w:hAnsi="Times New Roman" w:cs="Times New Roman"/>
          <w:i/>
          <w:spacing w:val="14"/>
          <w:sz w:val="24"/>
          <w:szCs w:val="24"/>
        </w:rPr>
        <w:t xml:space="preserve"> </w:t>
      </w:r>
      <w:r w:rsidRPr="00590659">
        <w:rPr>
          <w:rFonts w:ascii="Times New Roman" w:eastAsia="Times New Roman" w:hAnsi="Times New Roman" w:cs="Times New Roman"/>
          <w:i/>
          <w:sz w:val="24"/>
          <w:szCs w:val="24"/>
        </w:rPr>
        <w:t>users,</w:t>
      </w:r>
      <w:r w:rsidRPr="00590659">
        <w:rPr>
          <w:rFonts w:ascii="Times New Roman" w:eastAsia="Times New Roman" w:hAnsi="Times New Roman" w:cs="Times New Roman"/>
          <w:i/>
          <w:spacing w:val="23"/>
          <w:sz w:val="24"/>
          <w:szCs w:val="24"/>
        </w:rPr>
        <w:t xml:space="preserve"> </w:t>
      </w:r>
      <w:r w:rsidRPr="00590659">
        <w:rPr>
          <w:rFonts w:ascii="Times New Roman" w:eastAsia="Times New Roman" w:hAnsi="Times New Roman" w:cs="Times New Roman"/>
          <w:i/>
          <w:sz w:val="24"/>
          <w:szCs w:val="24"/>
        </w:rPr>
        <w:t>and</w:t>
      </w:r>
      <w:r w:rsidRPr="00590659">
        <w:rPr>
          <w:rFonts w:ascii="Times New Roman" w:eastAsia="Times New Roman" w:hAnsi="Times New Roman" w:cs="Times New Roman"/>
          <w:i/>
          <w:spacing w:val="8"/>
          <w:sz w:val="24"/>
          <w:szCs w:val="24"/>
        </w:rPr>
        <w:t xml:space="preserve"> </w:t>
      </w:r>
      <w:r w:rsidRPr="00590659">
        <w:rPr>
          <w:rFonts w:ascii="Times New Roman" w:eastAsia="Times New Roman" w:hAnsi="Times New Roman" w:cs="Times New Roman"/>
          <w:i/>
          <w:sz w:val="24"/>
          <w:szCs w:val="24"/>
        </w:rPr>
        <w:t>to</w:t>
      </w:r>
      <w:r w:rsidRPr="00590659">
        <w:rPr>
          <w:rFonts w:ascii="Times New Roman" w:eastAsia="Times New Roman" w:hAnsi="Times New Roman" w:cs="Times New Roman"/>
          <w:i/>
          <w:spacing w:val="13"/>
          <w:sz w:val="24"/>
          <w:szCs w:val="24"/>
        </w:rPr>
        <w:t xml:space="preserve"> </w:t>
      </w:r>
      <w:r w:rsidRPr="00590659">
        <w:rPr>
          <w:rFonts w:ascii="Times New Roman" w:eastAsia="Times New Roman" w:hAnsi="Times New Roman" w:cs="Times New Roman"/>
          <w:i/>
          <w:sz w:val="24"/>
          <w:szCs w:val="24"/>
        </w:rPr>
        <w:t>protect</w:t>
      </w:r>
      <w:r w:rsidRPr="00590659">
        <w:rPr>
          <w:rFonts w:ascii="Times New Roman" w:eastAsia="Times New Roman" w:hAnsi="Times New Roman" w:cs="Times New Roman"/>
          <w:i/>
          <w:spacing w:val="19"/>
          <w:sz w:val="24"/>
          <w:szCs w:val="24"/>
        </w:rPr>
        <w:t xml:space="preserve"> </w:t>
      </w:r>
      <w:r w:rsidRPr="00590659">
        <w:rPr>
          <w:rFonts w:ascii="Times New Roman" w:eastAsia="Times New Roman" w:hAnsi="Times New Roman" w:cs="Times New Roman"/>
          <w:i/>
          <w:sz w:val="24"/>
          <w:szCs w:val="24"/>
        </w:rPr>
        <w:t>them</w:t>
      </w:r>
      <w:r w:rsidRPr="00590659">
        <w:rPr>
          <w:rFonts w:ascii="Times New Roman" w:eastAsia="Times New Roman" w:hAnsi="Times New Roman" w:cs="Times New Roman"/>
          <w:i/>
          <w:spacing w:val="27"/>
          <w:sz w:val="24"/>
          <w:szCs w:val="24"/>
        </w:rPr>
        <w:t xml:space="preserve"> </w:t>
      </w:r>
      <w:r w:rsidRPr="00590659">
        <w:rPr>
          <w:rFonts w:ascii="Times New Roman" w:eastAsia="Times New Roman" w:hAnsi="Times New Roman" w:cs="Times New Roman"/>
          <w:i/>
          <w:sz w:val="24"/>
          <w:szCs w:val="24"/>
        </w:rPr>
        <w:t>from</w:t>
      </w:r>
      <w:r w:rsidRPr="00590659">
        <w:rPr>
          <w:rFonts w:ascii="Times New Roman" w:eastAsia="Times New Roman" w:hAnsi="Times New Roman" w:cs="Times New Roman"/>
          <w:i/>
          <w:spacing w:val="10"/>
          <w:sz w:val="24"/>
          <w:szCs w:val="24"/>
        </w:rPr>
        <w:t xml:space="preserve"> </w:t>
      </w:r>
      <w:r w:rsidRPr="00590659">
        <w:rPr>
          <w:rFonts w:ascii="Times New Roman" w:eastAsia="Times New Roman" w:hAnsi="Times New Roman" w:cs="Times New Roman"/>
          <w:i/>
          <w:sz w:val="24"/>
          <w:szCs w:val="24"/>
        </w:rPr>
        <w:t>potentially</w:t>
      </w:r>
      <w:r w:rsidRPr="00590659">
        <w:rPr>
          <w:rFonts w:ascii="Times New Roman" w:eastAsia="Times New Roman" w:hAnsi="Times New Roman" w:cs="Times New Roman"/>
          <w:i/>
          <w:spacing w:val="36"/>
          <w:sz w:val="24"/>
          <w:szCs w:val="24"/>
        </w:rPr>
        <w:t xml:space="preserve"> </w:t>
      </w:r>
      <w:r w:rsidRPr="00590659">
        <w:rPr>
          <w:rFonts w:ascii="Times New Roman" w:eastAsia="Times New Roman" w:hAnsi="Times New Roman" w:cs="Times New Roman"/>
          <w:i/>
          <w:sz w:val="24"/>
          <w:szCs w:val="24"/>
        </w:rPr>
        <w:t>injury.</w:t>
      </w:r>
    </w:p>
    <w:p w:rsidR="00FC3B92" w:rsidRPr="00590659" w:rsidRDefault="00FC3B92" w:rsidP="00FC3B92">
      <w:pPr>
        <w:widowControl w:val="0"/>
        <w:kinsoku w:val="0"/>
        <w:overflowPunct w:val="0"/>
        <w:autoSpaceDE w:val="0"/>
        <w:autoSpaceDN w:val="0"/>
        <w:adjustRightInd w:val="0"/>
        <w:spacing w:after="0" w:line="250" w:lineRule="auto"/>
        <w:ind w:left="192" w:right="242" w:firstLine="4"/>
        <w:jc w:val="both"/>
        <w:rPr>
          <w:rFonts w:ascii="Times New Roman" w:eastAsia="Times New Roman" w:hAnsi="Times New Roman" w:cs="Times New Roman"/>
          <w:sz w:val="24"/>
          <w:szCs w:val="24"/>
        </w:rPr>
        <w:sectPr w:rsidR="00FC3B92" w:rsidRPr="00590659" w:rsidSect="00FC3B92">
          <w:pgSz w:w="12245" w:h="15840"/>
          <w:pgMar w:top="1260" w:right="1300" w:bottom="1300" w:left="1200" w:header="0" w:footer="288" w:gutter="0"/>
          <w:cols w:space="720"/>
          <w:noEndnote/>
          <w:docGrid w:linePitch="326"/>
        </w:sectPr>
      </w:pPr>
    </w:p>
    <w:p w:rsidR="00FC3B92" w:rsidRPr="00590659" w:rsidRDefault="00FC3B92" w:rsidP="00FC3B92">
      <w:pPr>
        <w:widowControl w:val="0"/>
        <w:numPr>
          <w:ilvl w:val="0"/>
          <w:numId w:val="3"/>
        </w:numPr>
        <w:tabs>
          <w:tab w:val="left" w:pos="951"/>
        </w:tabs>
        <w:kinsoku w:val="0"/>
        <w:overflowPunct w:val="0"/>
        <w:autoSpaceDE w:val="0"/>
        <w:autoSpaceDN w:val="0"/>
        <w:adjustRightInd w:val="0"/>
        <w:spacing w:before="62" w:after="0" w:line="240" w:lineRule="auto"/>
        <w:ind w:left="951" w:right="6734" w:hanging="719"/>
        <w:jc w:val="both"/>
        <w:outlineLvl w:val="2"/>
        <w:rPr>
          <w:rFonts w:ascii="Times New Roman" w:eastAsia="Times New Roman" w:hAnsi="Times New Roman" w:cs="Times New Roman"/>
          <w:sz w:val="24"/>
          <w:szCs w:val="24"/>
        </w:rPr>
      </w:pPr>
      <w:r w:rsidRPr="00590659">
        <w:rPr>
          <w:rFonts w:ascii="Times New Roman" w:eastAsia="Times New Roman" w:hAnsi="Times New Roman" w:cs="Times New Roman"/>
          <w:b/>
          <w:bCs/>
          <w:noProof/>
          <w:sz w:val="27"/>
          <w:szCs w:val="27"/>
        </w:rPr>
        <mc:AlternateContent>
          <mc:Choice Requires="wps">
            <w:drawing>
              <wp:anchor distT="0" distB="0" distL="114300" distR="114300" simplePos="0" relativeHeight="251662336" behindDoc="1" locked="0" layoutInCell="0" allowOverlap="1" wp14:anchorId="59BD7FEB" wp14:editId="55E1436B">
                <wp:simplePos x="0" y="0"/>
                <wp:positionH relativeFrom="page">
                  <wp:posOffset>875665</wp:posOffset>
                </wp:positionH>
                <wp:positionV relativeFrom="paragraph">
                  <wp:posOffset>265430</wp:posOffset>
                </wp:positionV>
                <wp:extent cx="5938520" cy="12700"/>
                <wp:effectExtent l="8890" t="11430" r="15240" b="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8520" cy="12700"/>
                        </a:xfrm>
                        <a:custGeom>
                          <a:avLst/>
                          <a:gdLst>
                            <a:gd name="T0" fmla="*/ 0 w 9352"/>
                            <a:gd name="T1" fmla="*/ 0 h 20"/>
                            <a:gd name="T2" fmla="*/ 9352 w 9352"/>
                            <a:gd name="T3" fmla="*/ 0 h 20"/>
                          </a:gdLst>
                          <a:ahLst/>
                          <a:cxnLst>
                            <a:cxn ang="0">
                              <a:pos x="T0" y="T1"/>
                            </a:cxn>
                            <a:cxn ang="0">
                              <a:pos x="T2" y="T3"/>
                            </a:cxn>
                          </a:cxnLst>
                          <a:rect l="0" t="0" r="r" b="b"/>
                          <a:pathLst>
                            <a:path w="9352" h="20">
                              <a:moveTo>
                                <a:pt x="0" y="0"/>
                              </a:moveTo>
                              <a:lnTo>
                                <a:pt x="9352" y="0"/>
                              </a:lnTo>
                            </a:path>
                          </a:pathLst>
                        </a:custGeom>
                        <a:noFill/>
                        <a:ln w="12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BF776B" id="Freeform 8"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8.95pt,20.9pt,536.55pt,20.9pt" coordsize="93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" o:allowincell="f" filled="f" strokeweight=".33786mm">
                <v:path arrowok="t" o:connecttype="custom" o:connectlocs="0,0;5938520,0" o:connectangles="0,0"/>
                <w10:wrap anchorx="page"/>
              </v:polyline>
            </w:pict>
          </mc:Fallback>
        </mc:AlternateContent>
      </w:r>
      <w:r w:rsidRPr="00590659">
        <w:rPr>
          <w:rFonts w:ascii="Times New Roman" w:eastAsia="Times New Roman" w:hAnsi="Times New Roman" w:cs="Times New Roman"/>
          <w:b/>
          <w:bCs/>
          <w:sz w:val="24"/>
          <w:szCs w:val="24"/>
        </w:rPr>
        <w:t>Communication</w:t>
      </w: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before="5"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9" w:lineRule="auto"/>
        <w:ind w:left="208" w:right="240" w:firstLine="28"/>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Towns</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must</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take</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appropriate</w:t>
      </w:r>
      <w:r w:rsidRPr="00590659">
        <w:rPr>
          <w:rFonts w:ascii="Times New Roman" w:eastAsia="Times New Roman" w:hAnsi="Times New Roman" w:cs="Times New Roman"/>
          <w:spacing w:val="2"/>
          <w:sz w:val="24"/>
          <w:szCs w:val="24"/>
        </w:rPr>
        <w:t xml:space="preserve"> </w:t>
      </w:r>
      <w:r w:rsidRPr="00590659">
        <w:rPr>
          <w:rFonts w:ascii="Times New Roman" w:eastAsia="Times New Roman" w:hAnsi="Times New Roman" w:cs="Times New Roman"/>
          <w:sz w:val="24"/>
          <w:szCs w:val="24"/>
        </w:rPr>
        <w:t>steps</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ensure</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that</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communications</w:t>
      </w:r>
      <w:r w:rsidRPr="00590659">
        <w:rPr>
          <w:rFonts w:ascii="Times New Roman" w:eastAsia="Times New Roman" w:hAnsi="Times New Roman" w:cs="Times New Roman"/>
          <w:spacing w:val="47"/>
          <w:sz w:val="24"/>
          <w:szCs w:val="24"/>
        </w:rPr>
        <w:t xml:space="preserve"> </w:t>
      </w:r>
      <w:r w:rsidRPr="00590659">
        <w:rPr>
          <w:rFonts w:ascii="Times New Roman" w:eastAsia="Times New Roman" w:hAnsi="Times New Roman" w:cs="Times New Roman"/>
          <w:sz w:val="24"/>
          <w:szCs w:val="24"/>
        </w:rPr>
        <w:t>with</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members</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public,</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job</w:t>
      </w:r>
      <w:r w:rsidRPr="00590659">
        <w:rPr>
          <w:rFonts w:ascii="Times New Roman" w:eastAsia="Times New Roman" w:hAnsi="Times New Roman" w:cs="Times New Roman"/>
          <w:spacing w:val="51"/>
          <w:sz w:val="24"/>
          <w:szCs w:val="24"/>
        </w:rPr>
        <w:t xml:space="preserve"> </w:t>
      </w:r>
      <w:r w:rsidRPr="00590659">
        <w:rPr>
          <w:rFonts w:ascii="Times New Roman" w:eastAsia="Times New Roman" w:hAnsi="Times New Roman" w:cs="Times New Roman"/>
          <w:sz w:val="24"/>
          <w:szCs w:val="24"/>
        </w:rPr>
        <w:t>applicants,</w:t>
      </w:r>
      <w:r w:rsidRPr="00590659">
        <w:rPr>
          <w:rFonts w:ascii="Times New Roman" w:eastAsia="Times New Roman" w:hAnsi="Times New Roman" w:cs="Times New Roman"/>
          <w:spacing w:val="44"/>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participants</w:t>
      </w:r>
      <w:r w:rsidRPr="00590659">
        <w:rPr>
          <w:rFonts w:ascii="Times New Roman" w:eastAsia="Times New Roman" w:hAnsi="Times New Roman" w:cs="Times New Roman"/>
          <w:spacing w:val="50"/>
          <w:sz w:val="24"/>
          <w:szCs w:val="24"/>
        </w:rPr>
        <w:t xml:space="preserve"> </w:t>
      </w:r>
      <w:r w:rsidRPr="00590659">
        <w:rPr>
          <w:rFonts w:ascii="Times New Roman" w:eastAsia="Times New Roman" w:hAnsi="Times New Roman" w:cs="Times New Roman"/>
          <w:sz w:val="24"/>
          <w:szCs w:val="24"/>
        </w:rPr>
        <w:t>with</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disabilities</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are</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as</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effective</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as</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communications</w:t>
      </w:r>
      <w:r w:rsidRPr="00590659">
        <w:rPr>
          <w:rFonts w:ascii="Times New Roman" w:eastAsia="Times New Roman" w:hAnsi="Times New Roman" w:cs="Times New Roman"/>
          <w:spacing w:val="54"/>
          <w:sz w:val="24"/>
          <w:szCs w:val="24"/>
        </w:rPr>
        <w:t xml:space="preserve"> </w:t>
      </w:r>
      <w:r w:rsidRPr="00590659">
        <w:rPr>
          <w:rFonts w:ascii="Times New Roman" w:eastAsia="Times New Roman" w:hAnsi="Times New Roman" w:cs="Times New Roman"/>
          <w:sz w:val="24"/>
          <w:szCs w:val="24"/>
        </w:rPr>
        <w:t>with</w:t>
      </w:r>
      <w:r w:rsidRPr="00590659">
        <w:rPr>
          <w:rFonts w:ascii="Times New Roman" w:eastAsia="Times New Roman" w:hAnsi="Times New Roman" w:cs="Times New Roman"/>
          <w:spacing w:val="44"/>
          <w:sz w:val="24"/>
          <w:szCs w:val="24"/>
        </w:rPr>
        <w:t xml:space="preserve"> </w:t>
      </w:r>
      <w:r w:rsidRPr="00590659">
        <w:rPr>
          <w:rFonts w:ascii="Times New Roman" w:eastAsia="Times New Roman" w:hAnsi="Times New Roman" w:cs="Times New Roman"/>
          <w:sz w:val="24"/>
          <w:szCs w:val="24"/>
        </w:rPr>
        <w:t>others</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unless</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it</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an</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undue</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financial</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administrative</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burden</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do</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so</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it</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would</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result</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fundamental</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alteration</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in the</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nature</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its</w:t>
      </w:r>
      <w:r w:rsidRPr="00590659">
        <w:rPr>
          <w:rFonts w:ascii="Times New Roman" w:eastAsia="Times New Roman" w:hAnsi="Times New Roman" w:cs="Times New Roman"/>
          <w:spacing w:val="4"/>
          <w:sz w:val="24"/>
          <w:szCs w:val="24"/>
        </w:rPr>
        <w:t xml:space="preserve"> </w:t>
      </w:r>
      <w:r w:rsidRPr="00590659">
        <w:rPr>
          <w:rFonts w:ascii="Times New Roman" w:eastAsia="Times New Roman" w:hAnsi="Times New Roman" w:cs="Times New Roman"/>
          <w:sz w:val="24"/>
          <w:szCs w:val="24"/>
        </w:rPr>
        <w:t>program</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activity.</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Achieving effective</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communication</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often</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requires</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that</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towns</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provide</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auxiliary</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aids</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services.</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Examples</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of auxiliary</w:t>
      </w:r>
      <w:r w:rsidRPr="00590659">
        <w:rPr>
          <w:rFonts w:ascii="Times New Roman" w:eastAsia="Times New Roman" w:hAnsi="Times New Roman" w:cs="Times New Roman"/>
          <w:spacing w:val="44"/>
          <w:sz w:val="24"/>
          <w:szCs w:val="24"/>
        </w:rPr>
        <w:t xml:space="preserve"> </w:t>
      </w:r>
      <w:r w:rsidRPr="00590659">
        <w:rPr>
          <w:rFonts w:ascii="Times New Roman" w:eastAsia="Times New Roman" w:hAnsi="Times New Roman" w:cs="Times New Roman"/>
          <w:sz w:val="24"/>
          <w:szCs w:val="24"/>
        </w:rPr>
        <w:t>aids</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services</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include</w:t>
      </w:r>
      <w:r w:rsidRPr="00590659">
        <w:rPr>
          <w:rFonts w:ascii="Times New Roman" w:eastAsia="Times New Roman" w:hAnsi="Times New Roman" w:cs="Times New Roman"/>
          <w:spacing w:val="45"/>
          <w:sz w:val="24"/>
          <w:szCs w:val="24"/>
        </w:rPr>
        <w:t xml:space="preserve"> </w:t>
      </w:r>
      <w:r w:rsidRPr="00590659">
        <w:rPr>
          <w:rFonts w:ascii="Times New Roman" w:eastAsia="Times New Roman" w:hAnsi="Times New Roman" w:cs="Times New Roman"/>
          <w:sz w:val="24"/>
          <w:szCs w:val="24"/>
        </w:rPr>
        <w:t>qualified</w:t>
      </w:r>
      <w:r w:rsidRPr="00590659">
        <w:rPr>
          <w:rFonts w:ascii="Times New Roman" w:eastAsia="Times New Roman" w:hAnsi="Times New Roman" w:cs="Times New Roman"/>
          <w:spacing w:val="49"/>
          <w:sz w:val="24"/>
          <w:szCs w:val="24"/>
        </w:rPr>
        <w:t xml:space="preserve"> </w:t>
      </w:r>
      <w:r w:rsidRPr="00590659">
        <w:rPr>
          <w:rFonts w:ascii="Times New Roman" w:eastAsia="Times New Roman" w:hAnsi="Times New Roman" w:cs="Times New Roman"/>
          <w:sz w:val="24"/>
          <w:szCs w:val="24"/>
        </w:rPr>
        <w:t>sign</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language</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interpreters,</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assistive</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listening</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devices,</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open</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44"/>
          <w:sz w:val="24"/>
          <w:szCs w:val="24"/>
        </w:rPr>
        <w:t xml:space="preserve"> </w:t>
      </w:r>
      <w:r w:rsidRPr="00590659">
        <w:rPr>
          <w:rFonts w:ascii="Times New Roman" w:eastAsia="Times New Roman" w:hAnsi="Times New Roman" w:cs="Times New Roman"/>
          <w:sz w:val="24"/>
          <w:szCs w:val="24"/>
        </w:rPr>
        <w:t>closed</w:t>
      </w:r>
      <w:r w:rsidRPr="00590659">
        <w:rPr>
          <w:rFonts w:ascii="Times New Roman" w:eastAsia="Times New Roman" w:hAnsi="Times New Roman" w:cs="Times New Roman"/>
          <w:spacing w:val="54"/>
          <w:sz w:val="24"/>
          <w:szCs w:val="24"/>
        </w:rPr>
        <w:t xml:space="preserve"> </w:t>
      </w:r>
      <w:r w:rsidRPr="00590659">
        <w:rPr>
          <w:rFonts w:ascii="Times New Roman" w:eastAsia="Times New Roman" w:hAnsi="Times New Roman" w:cs="Times New Roman"/>
          <w:sz w:val="24"/>
          <w:szCs w:val="24"/>
        </w:rPr>
        <w:t>captioning,</w:t>
      </w:r>
      <w:r w:rsidRPr="00590659">
        <w:rPr>
          <w:rFonts w:ascii="Times New Roman" w:eastAsia="Times New Roman" w:hAnsi="Times New Roman" w:cs="Times New Roman"/>
          <w:spacing w:val="50"/>
          <w:sz w:val="24"/>
          <w:szCs w:val="24"/>
        </w:rPr>
        <w:t xml:space="preserve"> </w:t>
      </w:r>
      <w:r w:rsidRPr="00590659">
        <w:rPr>
          <w:rFonts w:ascii="Times New Roman" w:eastAsia="Times New Roman" w:hAnsi="Times New Roman" w:cs="Times New Roman"/>
          <w:sz w:val="24"/>
          <w:szCs w:val="24"/>
        </w:rPr>
        <w:t>note</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takers,</w:t>
      </w:r>
      <w:r w:rsidRPr="00590659">
        <w:rPr>
          <w:rFonts w:ascii="Times New Roman" w:eastAsia="Times New Roman" w:hAnsi="Times New Roman" w:cs="Times New Roman"/>
          <w:spacing w:val="50"/>
          <w:sz w:val="24"/>
          <w:szCs w:val="24"/>
        </w:rPr>
        <w:t xml:space="preserve"> </w:t>
      </w:r>
      <w:r w:rsidRPr="00590659">
        <w:rPr>
          <w:rFonts w:ascii="Times New Roman" w:eastAsia="Times New Roman" w:hAnsi="Times New Roman" w:cs="Times New Roman"/>
          <w:sz w:val="24"/>
          <w:szCs w:val="24"/>
        </w:rPr>
        <w:t>written</w:t>
      </w:r>
      <w:r w:rsidRPr="00590659">
        <w:rPr>
          <w:rFonts w:ascii="Times New Roman" w:eastAsia="Times New Roman" w:hAnsi="Times New Roman" w:cs="Times New Roman"/>
          <w:spacing w:val="49"/>
          <w:sz w:val="24"/>
          <w:szCs w:val="24"/>
        </w:rPr>
        <w:t xml:space="preserve"> </w:t>
      </w:r>
      <w:r w:rsidRPr="00590659">
        <w:rPr>
          <w:rFonts w:ascii="Times New Roman" w:eastAsia="Times New Roman" w:hAnsi="Times New Roman" w:cs="Times New Roman"/>
          <w:sz w:val="24"/>
          <w:szCs w:val="24"/>
        </w:rPr>
        <w:t>materials,</w:t>
      </w:r>
      <w:r w:rsidRPr="00590659">
        <w:rPr>
          <w:rFonts w:ascii="Times New Roman" w:eastAsia="Times New Roman" w:hAnsi="Times New Roman" w:cs="Times New Roman"/>
          <w:spacing w:val="46"/>
          <w:sz w:val="24"/>
          <w:szCs w:val="24"/>
        </w:rPr>
        <w:t xml:space="preserve"> </w:t>
      </w:r>
      <w:r w:rsidRPr="00590659">
        <w:rPr>
          <w:rFonts w:ascii="Times New Roman" w:eastAsia="Times New Roman" w:hAnsi="Times New Roman" w:cs="Times New Roman"/>
          <w:sz w:val="24"/>
          <w:szCs w:val="24"/>
        </w:rPr>
        <w:t>telephone</w:t>
      </w:r>
      <w:r w:rsidRPr="00590659">
        <w:rPr>
          <w:rFonts w:ascii="Times New Roman" w:eastAsia="Times New Roman" w:hAnsi="Times New Roman" w:cs="Times New Roman"/>
          <w:spacing w:val="53"/>
          <w:sz w:val="24"/>
          <w:szCs w:val="24"/>
        </w:rPr>
        <w:t xml:space="preserve"> </w:t>
      </w:r>
      <w:r w:rsidRPr="00590659">
        <w:rPr>
          <w:rFonts w:ascii="Times New Roman" w:eastAsia="Times New Roman" w:hAnsi="Times New Roman" w:cs="Times New Roman"/>
          <w:sz w:val="24"/>
          <w:szCs w:val="24"/>
        </w:rPr>
        <w:t>handset</w:t>
      </w:r>
      <w:r w:rsidRPr="00590659">
        <w:rPr>
          <w:rFonts w:ascii="Times New Roman" w:eastAsia="Times New Roman" w:hAnsi="Times New Roman" w:cs="Times New Roman"/>
          <w:spacing w:val="56"/>
          <w:sz w:val="24"/>
          <w:szCs w:val="24"/>
        </w:rPr>
        <w:t xml:space="preserve"> </w:t>
      </w:r>
      <w:r w:rsidRPr="00590659">
        <w:rPr>
          <w:rFonts w:ascii="Times New Roman" w:eastAsia="Times New Roman" w:hAnsi="Times New Roman" w:cs="Times New Roman"/>
          <w:sz w:val="24"/>
          <w:szCs w:val="24"/>
        </w:rPr>
        <w:t>devices,</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qualified</w:t>
      </w:r>
      <w:r w:rsidRPr="00590659">
        <w:rPr>
          <w:rFonts w:ascii="Times New Roman" w:eastAsia="Times New Roman" w:hAnsi="Times New Roman" w:cs="Times New Roman"/>
          <w:spacing w:val="55"/>
          <w:sz w:val="24"/>
          <w:szCs w:val="24"/>
        </w:rPr>
        <w:t xml:space="preserve"> </w:t>
      </w:r>
      <w:r w:rsidRPr="00590659">
        <w:rPr>
          <w:rFonts w:ascii="Times New Roman" w:eastAsia="Times New Roman" w:hAnsi="Times New Roman" w:cs="Times New Roman"/>
          <w:sz w:val="24"/>
          <w:szCs w:val="24"/>
        </w:rPr>
        <w:t>readers,</w:t>
      </w:r>
      <w:r w:rsidRPr="00590659">
        <w:rPr>
          <w:rFonts w:ascii="Times New Roman" w:eastAsia="Times New Roman" w:hAnsi="Times New Roman" w:cs="Times New Roman"/>
          <w:spacing w:val="50"/>
          <w:sz w:val="24"/>
          <w:szCs w:val="24"/>
        </w:rPr>
        <w:t xml:space="preserve"> </w:t>
      </w:r>
      <w:r w:rsidRPr="00590659">
        <w:rPr>
          <w:rFonts w:ascii="Times New Roman" w:eastAsia="Times New Roman" w:hAnsi="Times New Roman" w:cs="Times New Roman"/>
          <w:sz w:val="24"/>
          <w:szCs w:val="24"/>
        </w:rPr>
        <w:t>taped texts,</w:t>
      </w:r>
      <w:r w:rsidRPr="00590659">
        <w:rPr>
          <w:rFonts w:ascii="Times New Roman" w:eastAsia="Times New Roman" w:hAnsi="Times New Roman" w:cs="Times New Roman"/>
          <w:spacing w:val="54"/>
          <w:sz w:val="24"/>
          <w:szCs w:val="24"/>
        </w:rPr>
        <w:t xml:space="preserve"> </w:t>
      </w:r>
      <w:r w:rsidRPr="00590659">
        <w:rPr>
          <w:rFonts w:ascii="Times New Roman" w:eastAsia="Times New Roman" w:hAnsi="Times New Roman" w:cs="Times New Roman"/>
          <w:sz w:val="24"/>
          <w:szCs w:val="24"/>
        </w:rPr>
        <w:t>audio</w:t>
      </w:r>
      <w:r w:rsidRPr="00590659">
        <w:rPr>
          <w:rFonts w:ascii="Times New Roman" w:eastAsia="Times New Roman" w:hAnsi="Times New Roman" w:cs="Times New Roman"/>
          <w:spacing w:val="44"/>
          <w:sz w:val="24"/>
          <w:szCs w:val="24"/>
        </w:rPr>
        <w:t xml:space="preserve"> </w:t>
      </w:r>
      <w:r w:rsidRPr="00590659">
        <w:rPr>
          <w:rFonts w:ascii="Times New Roman" w:eastAsia="Times New Roman" w:hAnsi="Times New Roman" w:cs="Times New Roman"/>
          <w:sz w:val="24"/>
          <w:szCs w:val="24"/>
        </w:rPr>
        <w:t>recordings,</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Braille</w:t>
      </w:r>
      <w:r w:rsidRPr="00590659">
        <w:rPr>
          <w:rFonts w:ascii="Times New Roman" w:eastAsia="Times New Roman" w:hAnsi="Times New Roman" w:cs="Times New Roman"/>
          <w:spacing w:val="51"/>
          <w:sz w:val="24"/>
          <w:szCs w:val="24"/>
        </w:rPr>
        <w:t xml:space="preserve"> </w:t>
      </w:r>
      <w:r w:rsidRPr="00590659">
        <w:rPr>
          <w:rFonts w:ascii="Times New Roman" w:eastAsia="Times New Roman" w:hAnsi="Times New Roman" w:cs="Times New Roman"/>
          <w:sz w:val="24"/>
          <w:szCs w:val="24"/>
        </w:rPr>
        <w:t>materials,</w:t>
      </w:r>
      <w:r w:rsidRPr="00590659">
        <w:rPr>
          <w:rFonts w:ascii="Times New Roman" w:eastAsia="Times New Roman" w:hAnsi="Times New Roman" w:cs="Times New Roman"/>
          <w:spacing w:val="2"/>
          <w:sz w:val="24"/>
          <w:szCs w:val="24"/>
        </w:rPr>
        <w:t xml:space="preserve"> </w:t>
      </w:r>
      <w:r w:rsidRPr="00590659">
        <w:rPr>
          <w:rFonts w:ascii="Times New Roman" w:eastAsia="Times New Roman" w:hAnsi="Times New Roman" w:cs="Times New Roman"/>
          <w:sz w:val="24"/>
          <w:szCs w:val="24"/>
        </w:rPr>
        <w:t xml:space="preserve">materials </w:t>
      </w:r>
      <w:r w:rsidRPr="00590659">
        <w:rPr>
          <w:rFonts w:ascii="Times New Roman" w:eastAsia="Times New Roman" w:hAnsi="Times New Roman" w:cs="Times New Roman"/>
          <w:spacing w:val="4"/>
          <w:sz w:val="24"/>
          <w:szCs w:val="24"/>
        </w:rPr>
        <w:t xml:space="preserve"> </w:t>
      </w:r>
      <w:r w:rsidRPr="00590659">
        <w:rPr>
          <w:rFonts w:ascii="Times New Roman" w:eastAsia="Times New Roman" w:hAnsi="Times New Roman" w:cs="Times New Roman"/>
          <w:sz w:val="24"/>
          <w:szCs w:val="24"/>
        </w:rPr>
        <w:t>on</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computer</w:t>
      </w:r>
      <w:r w:rsidRPr="00590659">
        <w:rPr>
          <w:rFonts w:ascii="Times New Roman" w:eastAsia="Times New Roman" w:hAnsi="Times New Roman" w:cs="Times New Roman"/>
          <w:spacing w:val="56"/>
          <w:sz w:val="24"/>
          <w:szCs w:val="24"/>
        </w:rPr>
        <w:t xml:space="preserve"> </w:t>
      </w:r>
      <w:r w:rsidRPr="00590659">
        <w:rPr>
          <w:rFonts w:ascii="Times New Roman" w:eastAsia="Times New Roman" w:hAnsi="Times New Roman" w:cs="Times New Roman"/>
          <w:sz w:val="24"/>
          <w:szCs w:val="24"/>
        </w:rPr>
        <w:t>disk, and</w:t>
      </w:r>
      <w:r w:rsidRPr="00590659">
        <w:rPr>
          <w:rFonts w:ascii="Times New Roman" w:eastAsia="Times New Roman" w:hAnsi="Times New Roman" w:cs="Times New Roman"/>
          <w:spacing w:val="52"/>
          <w:sz w:val="24"/>
          <w:szCs w:val="24"/>
        </w:rPr>
        <w:t xml:space="preserve"> </w:t>
      </w:r>
      <w:r w:rsidRPr="00590659">
        <w:rPr>
          <w:rFonts w:ascii="Times New Roman" w:eastAsia="Times New Roman" w:hAnsi="Times New Roman" w:cs="Times New Roman"/>
          <w:sz w:val="24"/>
          <w:szCs w:val="24"/>
        </w:rPr>
        <w:t>large</w:t>
      </w:r>
      <w:r w:rsidRPr="00590659">
        <w:rPr>
          <w:rFonts w:ascii="Times New Roman" w:eastAsia="Times New Roman" w:hAnsi="Times New Roman" w:cs="Times New Roman"/>
          <w:spacing w:val="44"/>
          <w:sz w:val="24"/>
          <w:szCs w:val="24"/>
        </w:rPr>
        <w:t xml:space="preserve"> </w:t>
      </w:r>
      <w:r w:rsidRPr="00590659">
        <w:rPr>
          <w:rFonts w:ascii="Times New Roman" w:eastAsia="Times New Roman" w:hAnsi="Times New Roman" w:cs="Times New Roman"/>
          <w:sz w:val="24"/>
          <w:szCs w:val="24"/>
        </w:rPr>
        <w:t>print</w:t>
      </w:r>
      <w:r w:rsidRPr="00590659">
        <w:rPr>
          <w:rFonts w:ascii="Times New Roman" w:eastAsia="Times New Roman" w:hAnsi="Times New Roman" w:cs="Times New Roman"/>
          <w:spacing w:val="55"/>
          <w:sz w:val="24"/>
          <w:szCs w:val="24"/>
        </w:rPr>
        <w:t xml:space="preserve"> </w:t>
      </w:r>
      <w:r w:rsidRPr="00590659">
        <w:rPr>
          <w:rFonts w:ascii="Times New Roman" w:eastAsia="Times New Roman" w:hAnsi="Times New Roman" w:cs="Times New Roman"/>
          <w:sz w:val="24"/>
          <w:szCs w:val="24"/>
        </w:rPr>
        <w:t>materials.</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Towns</w:t>
      </w:r>
      <w:r w:rsidRPr="00590659">
        <w:rPr>
          <w:rFonts w:ascii="Times New Roman" w:eastAsia="Times New Roman" w:hAnsi="Times New Roman" w:cs="Times New Roman"/>
          <w:spacing w:val="45"/>
          <w:sz w:val="24"/>
          <w:szCs w:val="24"/>
        </w:rPr>
        <w:t xml:space="preserve"> </w:t>
      </w:r>
      <w:r w:rsidRPr="00590659">
        <w:rPr>
          <w:rFonts w:ascii="Times New Roman" w:eastAsia="Times New Roman" w:hAnsi="Times New Roman" w:cs="Times New Roman"/>
          <w:sz w:val="24"/>
          <w:szCs w:val="24"/>
        </w:rPr>
        <w:t>must</w:t>
      </w:r>
      <w:r w:rsidRPr="00590659">
        <w:rPr>
          <w:rFonts w:ascii="Times New Roman" w:eastAsia="Times New Roman" w:hAnsi="Times New Roman" w:cs="Times New Roman"/>
          <w:spacing w:val="51"/>
          <w:sz w:val="24"/>
          <w:szCs w:val="24"/>
        </w:rPr>
        <w:t xml:space="preserve"> </w:t>
      </w:r>
      <w:r w:rsidRPr="00590659">
        <w:rPr>
          <w:rFonts w:ascii="Times New Roman" w:eastAsia="Times New Roman" w:hAnsi="Times New Roman" w:cs="Times New Roman"/>
          <w:sz w:val="24"/>
          <w:szCs w:val="24"/>
        </w:rPr>
        <w:t>provide</w:t>
      </w:r>
      <w:r w:rsidRPr="00590659">
        <w:rPr>
          <w:rFonts w:ascii="Times New Roman" w:eastAsia="Times New Roman" w:hAnsi="Times New Roman" w:cs="Times New Roman"/>
          <w:spacing w:val="6"/>
          <w:sz w:val="24"/>
          <w:szCs w:val="24"/>
        </w:rPr>
        <w:t xml:space="preserve"> </w:t>
      </w:r>
      <w:r w:rsidRPr="00590659">
        <w:rPr>
          <w:rFonts w:ascii="Times New Roman" w:eastAsia="Times New Roman" w:hAnsi="Times New Roman" w:cs="Times New Roman"/>
          <w:sz w:val="24"/>
          <w:szCs w:val="24"/>
        </w:rPr>
        <w:t>appropriate</w:t>
      </w:r>
      <w:r w:rsidRPr="00590659">
        <w:rPr>
          <w:rFonts w:ascii="Times New Roman" w:eastAsia="Times New Roman" w:hAnsi="Times New Roman" w:cs="Times New Roman"/>
          <w:spacing w:val="7"/>
          <w:sz w:val="24"/>
          <w:szCs w:val="24"/>
        </w:rPr>
        <w:t xml:space="preserve"> </w:t>
      </w:r>
      <w:r w:rsidRPr="00590659">
        <w:rPr>
          <w:rFonts w:ascii="Times New Roman" w:eastAsia="Times New Roman" w:hAnsi="Times New Roman" w:cs="Times New Roman"/>
          <w:sz w:val="24"/>
          <w:szCs w:val="24"/>
        </w:rPr>
        <w:t>auxiliary aids</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56"/>
          <w:sz w:val="24"/>
          <w:szCs w:val="24"/>
        </w:rPr>
        <w:t xml:space="preserve"> </w:t>
      </w:r>
      <w:r w:rsidRPr="00590659">
        <w:rPr>
          <w:rFonts w:ascii="Times New Roman" w:eastAsia="Times New Roman" w:hAnsi="Times New Roman" w:cs="Times New Roman"/>
          <w:sz w:val="24"/>
          <w:szCs w:val="24"/>
        </w:rPr>
        <w:t>services</w:t>
      </w:r>
      <w:r w:rsidRPr="00590659">
        <w:rPr>
          <w:rFonts w:ascii="Times New Roman" w:eastAsia="Times New Roman" w:hAnsi="Times New Roman" w:cs="Times New Roman"/>
          <w:spacing w:val="45"/>
          <w:sz w:val="24"/>
          <w:szCs w:val="24"/>
        </w:rPr>
        <w:t xml:space="preserve"> </w:t>
      </w:r>
      <w:r w:rsidRPr="00590659">
        <w:rPr>
          <w:rFonts w:ascii="Times New Roman" w:eastAsia="Times New Roman" w:hAnsi="Times New Roman" w:cs="Times New Roman"/>
          <w:sz w:val="24"/>
          <w:szCs w:val="24"/>
        </w:rPr>
        <w:t>where</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they</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are</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necessary</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achieve</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an</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equal</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opportunity</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participate</w:t>
      </w:r>
      <w:r w:rsidRPr="00590659">
        <w:rPr>
          <w:rFonts w:ascii="Times New Roman" w:eastAsia="Times New Roman" w:hAnsi="Times New Roman" w:cs="Times New Roman"/>
          <w:spacing w:val="46"/>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enjoy</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benefits</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service,</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program,</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activity</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conducted</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by</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for</w:t>
      </w:r>
      <w:r w:rsidRPr="00590659">
        <w:rPr>
          <w:rFonts w:ascii="Times New Roman" w:eastAsia="Times New Roman" w:hAnsi="Times New Roman" w:cs="Times New Roman"/>
          <w:spacing w:val="6"/>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must</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give</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primary</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consideration</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type</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auxiliary</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aid</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requested</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by</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person</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with</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disability.</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However,</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may</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provide</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different</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type</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aid</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if</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it</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can</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show</w:t>
      </w:r>
      <w:r w:rsidRPr="00590659">
        <w:rPr>
          <w:rFonts w:ascii="Times New Roman" w:eastAsia="Times New Roman" w:hAnsi="Times New Roman" w:cs="Times New Roman"/>
          <w:spacing w:val="6"/>
          <w:sz w:val="24"/>
          <w:szCs w:val="24"/>
        </w:rPr>
        <w:t xml:space="preserve"> </w:t>
      </w:r>
      <w:r w:rsidRPr="00590659">
        <w:rPr>
          <w:rFonts w:ascii="Times New Roman" w:eastAsia="Times New Roman" w:hAnsi="Times New Roman" w:cs="Times New Roman"/>
          <w:sz w:val="24"/>
          <w:szCs w:val="24"/>
        </w:rPr>
        <w:t>that</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it</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an</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effective</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means</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of communication.</w:t>
      </w:r>
    </w:p>
    <w:p w:rsidR="00FC3B92" w:rsidRPr="00590659" w:rsidRDefault="00FC3B92" w:rsidP="00FC3B92">
      <w:pPr>
        <w:widowControl w:val="0"/>
        <w:kinsoku w:val="0"/>
        <w:overflowPunct w:val="0"/>
        <w:autoSpaceDE w:val="0"/>
        <w:autoSpaceDN w:val="0"/>
        <w:adjustRightInd w:val="0"/>
        <w:spacing w:before="9" w:after="0" w:line="15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0" w:lineRule="auto"/>
        <w:ind w:left="232" w:right="6852"/>
        <w:jc w:val="both"/>
        <w:outlineLvl w:val="5"/>
        <w:rPr>
          <w:rFonts w:ascii="Times New Roman" w:eastAsia="Times New Roman" w:hAnsi="Times New Roman" w:cs="Times New Roman"/>
          <w:b/>
          <w:i/>
          <w:sz w:val="24"/>
          <w:szCs w:val="24"/>
          <w:u w:val="single"/>
        </w:rPr>
      </w:pPr>
      <w:r w:rsidRPr="00590659">
        <w:rPr>
          <w:rFonts w:ascii="Times New Roman" w:eastAsia="Times New Roman" w:hAnsi="Times New Roman" w:cs="Times New Roman"/>
          <w:b/>
          <w:bCs/>
          <w:i/>
          <w:sz w:val="24"/>
          <w:szCs w:val="24"/>
          <w:u w:val="single"/>
        </w:rPr>
        <w:t>Communication</w:t>
      </w:r>
      <w:r w:rsidRPr="00590659">
        <w:rPr>
          <w:rFonts w:ascii="Times New Roman" w:eastAsia="Times New Roman" w:hAnsi="Times New Roman" w:cs="Times New Roman"/>
          <w:b/>
          <w:bCs/>
          <w:i/>
          <w:spacing w:val="55"/>
          <w:sz w:val="24"/>
          <w:szCs w:val="24"/>
          <w:u w:val="single"/>
        </w:rPr>
        <w:t xml:space="preserve"> </w:t>
      </w:r>
      <w:r w:rsidRPr="00590659">
        <w:rPr>
          <w:rFonts w:ascii="Times New Roman" w:eastAsia="Times New Roman" w:hAnsi="Times New Roman" w:cs="Times New Roman"/>
          <w:b/>
          <w:bCs/>
          <w:i/>
          <w:sz w:val="24"/>
          <w:szCs w:val="24"/>
          <w:u w:val="single"/>
        </w:rPr>
        <w:t>Access</w:t>
      </w:r>
    </w:p>
    <w:p w:rsidR="00FC3B92" w:rsidRPr="00590659" w:rsidRDefault="00FC3B92" w:rsidP="00FC3B92">
      <w:pPr>
        <w:widowControl w:val="0"/>
        <w:kinsoku w:val="0"/>
        <w:overflowPunct w:val="0"/>
        <w:autoSpaceDE w:val="0"/>
        <w:autoSpaceDN w:val="0"/>
        <w:adjustRightInd w:val="0"/>
        <w:spacing w:before="3" w:after="0" w:line="28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50" w:lineRule="auto"/>
        <w:ind w:left="223" w:right="258" w:firstLine="4"/>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Winchendon</w:t>
      </w:r>
      <w:r w:rsidRPr="00590659">
        <w:rPr>
          <w:rFonts w:ascii="Times New Roman" w:eastAsia="Times New Roman" w:hAnsi="Times New Roman" w:cs="Times New Roman"/>
          <w:spacing w:val="47"/>
          <w:sz w:val="24"/>
          <w:szCs w:val="24"/>
        </w:rPr>
        <w:t xml:space="preserve"> </w:t>
      </w:r>
      <w:r w:rsidRPr="00590659">
        <w:rPr>
          <w:rFonts w:ascii="Times New Roman" w:eastAsia="Times New Roman" w:hAnsi="Times New Roman" w:cs="Times New Roman"/>
          <w:sz w:val="24"/>
          <w:szCs w:val="24"/>
        </w:rPr>
        <w:t>provides</w:t>
      </w:r>
      <w:r w:rsidRPr="00590659">
        <w:rPr>
          <w:rFonts w:ascii="Times New Roman" w:eastAsia="Times New Roman" w:hAnsi="Times New Roman" w:cs="Times New Roman"/>
          <w:spacing w:val="50"/>
          <w:sz w:val="24"/>
          <w:szCs w:val="24"/>
        </w:rPr>
        <w:t xml:space="preserve"> </w:t>
      </w:r>
      <w:r w:rsidRPr="00590659">
        <w:rPr>
          <w:rFonts w:ascii="Times New Roman" w:eastAsia="Times New Roman" w:hAnsi="Times New Roman" w:cs="Times New Roman"/>
          <w:sz w:val="24"/>
          <w:szCs w:val="24"/>
        </w:rPr>
        <w:t>appropriate</w:t>
      </w:r>
      <w:r w:rsidRPr="00590659">
        <w:rPr>
          <w:rFonts w:ascii="Times New Roman" w:eastAsia="Times New Roman" w:hAnsi="Times New Roman" w:cs="Times New Roman"/>
          <w:spacing w:val="55"/>
          <w:sz w:val="24"/>
          <w:szCs w:val="24"/>
        </w:rPr>
        <w:t xml:space="preserve"> </w:t>
      </w:r>
      <w:r w:rsidRPr="00590659">
        <w:rPr>
          <w:rFonts w:ascii="Times New Roman" w:eastAsia="Times New Roman" w:hAnsi="Times New Roman" w:cs="Times New Roman"/>
          <w:sz w:val="24"/>
          <w:szCs w:val="24"/>
        </w:rPr>
        <w:t>auxiliary</w:t>
      </w:r>
      <w:r w:rsidRPr="00590659">
        <w:rPr>
          <w:rFonts w:ascii="Times New Roman" w:eastAsia="Times New Roman" w:hAnsi="Times New Roman" w:cs="Times New Roman"/>
          <w:spacing w:val="47"/>
          <w:sz w:val="24"/>
          <w:szCs w:val="24"/>
        </w:rPr>
        <w:t xml:space="preserve"> </w:t>
      </w:r>
      <w:r w:rsidRPr="00590659">
        <w:rPr>
          <w:rFonts w:ascii="Times New Roman" w:eastAsia="Times New Roman" w:hAnsi="Times New Roman" w:cs="Times New Roman"/>
          <w:sz w:val="24"/>
          <w:szCs w:val="24"/>
        </w:rPr>
        <w:t>aids</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services</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where</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necessary</w:t>
      </w:r>
      <w:r w:rsidRPr="00590659">
        <w:rPr>
          <w:rFonts w:ascii="Times New Roman" w:eastAsia="Times New Roman" w:hAnsi="Times New Roman" w:cs="Times New Roman"/>
          <w:spacing w:val="45"/>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w w:val="96"/>
          <w:sz w:val="24"/>
          <w:szCs w:val="24"/>
        </w:rPr>
        <w:t xml:space="preserve"> </w:t>
      </w:r>
      <w:r w:rsidRPr="00590659">
        <w:rPr>
          <w:rFonts w:ascii="Times New Roman" w:eastAsia="Times New Roman" w:hAnsi="Times New Roman" w:cs="Times New Roman"/>
          <w:sz w:val="24"/>
          <w:szCs w:val="24"/>
        </w:rPr>
        <w:t>ensure</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effective</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communication.</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Employees</w:t>
      </w:r>
      <w:r w:rsidRPr="00590659">
        <w:rPr>
          <w:rFonts w:ascii="Times New Roman" w:eastAsia="Times New Roman" w:hAnsi="Times New Roman" w:cs="Times New Roman"/>
          <w:spacing w:val="48"/>
          <w:sz w:val="24"/>
          <w:szCs w:val="24"/>
        </w:rPr>
        <w:t xml:space="preserve"> </w:t>
      </w:r>
      <w:r w:rsidRPr="00590659">
        <w:rPr>
          <w:rFonts w:ascii="Times New Roman" w:eastAsia="Times New Roman" w:hAnsi="Times New Roman" w:cs="Times New Roman"/>
          <w:sz w:val="24"/>
          <w:szCs w:val="24"/>
        </w:rPr>
        <w:t>can</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assist</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vision</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impaired</w:t>
      </w:r>
      <w:r w:rsidRPr="00590659">
        <w:rPr>
          <w:rFonts w:ascii="Times New Roman" w:eastAsia="Times New Roman" w:hAnsi="Times New Roman" w:cs="Times New Roman"/>
          <w:spacing w:val="54"/>
          <w:sz w:val="24"/>
          <w:szCs w:val="24"/>
        </w:rPr>
        <w:t xml:space="preserve"> </w:t>
      </w:r>
      <w:r w:rsidRPr="00590659">
        <w:rPr>
          <w:rFonts w:ascii="Times New Roman" w:eastAsia="Times New Roman" w:hAnsi="Times New Roman" w:cs="Times New Roman"/>
          <w:sz w:val="24"/>
          <w:szCs w:val="24"/>
        </w:rPr>
        <w:t>individuals</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by</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verbally</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answering</w:t>
      </w:r>
      <w:r w:rsidRPr="00590659">
        <w:rPr>
          <w:rFonts w:ascii="Times New Roman" w:eastAsia="Times New Roman" w:hAnsi="Times New Roman" w:cs="Times New Roman"/>
          <w:spacing w:val="45"/>
          <w:sz w:val="24"/>
          <w:szCs w:val="24"/>
        </w:rPr>
        <w:t xml:space="preserve"> </w:t>
      </w:r>
      <w:r w:rsidRPr="00590659">
        <w:rPr>
          <w:rFonts w:ascii="Times New Roman" w:eastAsia="Times New Roman" w:hAnsi="Times New Roman" w:cs="Times New Roman"/>
          <w:sz w:val="24"/>
          <w:szCs w:val="24"/>
        </w:rPr>
        <w:t>questions</w:t>
      </w:r>
      <w:r w:rsidRPr="00590659">
        <w:rPr>
          <w:rFonts w:ascii="Times New Roman" w:eastAsia="Times New Roman" w:hAnsi="Times New Roman" w:cs="Times New Roman"/>
          <w:spacing w:val="46"/>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explaining</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details.</w:t>
      </w:r>
      <w:r w:rsidRPr="00590659">
        <w:rPr>
          <w:rFonts w:ascii="Times New Roman" w:eastAsia="Times New Roman" w:hAnsi="Times New Roman" w:cs="Times New Roman"/>
          <w:spacing w:val="1"/>
          <w:sz w:val="24"/>
          <w:szCs w:val="24"/>
        </w:rPr>
        <w:t xml:space="preserve"> </w:t>
      </w:r>
      <w:r w:rsidRPr="00590659">
        <w:rPr>
          <w:rFonts w:ascii="Times New Roman" w:eastAsia="Times New Roman" w:hAnsi="Times New Roman" w:cs="Times New Roman"/>
          <w:sz w:val="24"/>
          <w:szCs w:val="24"/>
        </w:rPr>
        <w:t>Employees</w:t>
      </w:r>
      <w:r w:rsidRPr="00590659">
        <w:rPr>
          <w:rFonts w:ascii="Times New Roman" w:eastAsia="Times New Roman" w:hAnsi="Times New Roman" w:cs="Times New Roman"/>
          <w:spacing w:val="49"/>
          <w:sz w:val="24"/>
          <w:szCs w:val="24"/>
        </w:rPr>
        <w:t xml:space="preserve"> </w:t>
      </w:r>
      <w:r w:rsidRPr="00590659">
        <w:rPr>
          <w:rFonts w:ascii="Times New Roman" w:eastAsia="Times New Roman" w:hAnsi="Times New Roman" w:cs="Times New Roman"/>
          <w:sz w:val="24"/>
          <w:szCs w:val="24"/>
        </w:rPr>
        <w:t>can</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use</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written</w:t>
      </w:r>
      <w:r w:rsidRPr="00590659">
        <w:rPr>
          <w:rFonts w:ascii="Times New Roman" w:eastAsia="Times New Roman" w:hAnsi="Times New Roman" w:cs="Times New Roman"/>
          <w:spacing w:val="50"/>
          <w:sz w:val="24"/>
          <w:szCs w:val="24"/>
        </w:rPr>
        <w:t xml:space="preserve"> </w:t>
      </w:r>
      <w:r w:rsidRPr="00590659">
        <w:rPr>
          <w:rFonts w:ascii="Times New Roman" w:eastAsia="Times New Roman" w:hAnsi="Times New Roman" w:cs="Times New Roman"/>
          <w:sz w:val="24"/>
          <w:szCs w:val="24"/>
        </w:rPr>
        <w:t>communication</w:t>
      </w:r>
      <w:r w:rsidRPr="00590659">
        <w:rPr>
          <w:rFonts w:ascii="Times New Roman" w:eastAsia="Times New Roman" w:hAnsi="Times New Roman" w:cs="Times New Roman"/>
          <w:spacing w:val="44"/>
          <w:sz w:val="24"/>
          <w:szCs w:val="24"/>
        </w:rPr>
        <w:t xml:space="preserve"> </w:t>
      </w:r>
      <w:r w:rsidRPr="00590659">
        <w:rPr>
          <w:rFonts w:ascii="Times New Roman" w:eastAsia="Times New Roman" w:hAnsi="Times New Roman" w:cs="Times New Roman"/>
          <w:sz w:val="24"/>
          <w:szCs w:val="24"/>
        </w:rPr>
        <w:t>with</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 xml:space="preserve">deaf. </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If</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1"/>
          <w:sz w:val="24"/>
          <w:szCs w:val="24"/>
        </w:rPr>
        <w:t xml:space="preserve"> </w:t>
      </w:r>
      <w:r w:rsidRPr="00590659">
        <w:rPr>
          <w:rFonts w:ascii="Times New Roman" w:eastAsia="Times New Roman" w:hAnsi="Times New Roman" w:cs="Times New Roman"/>
          <w:sz w:val="24"/>
          <w:szCs w:val="24"/>
        </w:rPr>
        <w:t>transaction</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requires</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5"/>
          <w:sz w:val="24"/>
          <w:szCs w:val="24"/>
        </w:rPr>
        <w:t xml:space="preserve"> </w:t>
      </w:r>
      <w:r w:rsidRPr="00590659">
        <w:rPr>
          <w:rFonts w:ascii="Times New Roman" w:eastAsia="Times New Roman" w:hAnsi="Times New Roman" w:cs="Times New Roman"/>
          <w:sz w:val="24"/>
          <w:szCs w:val="24"/>
        </w:rPr>
        <w:t>more</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complex</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method,</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resources</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are</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available</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upon</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request.</w:t>
      </w:r>
    </w:p>
    <w:p w:rsidR="00FC3B92" w:rsidRPr="00590659" w:rsidRDefault="00FC3B92" w:rsidP="00FC3B92">
      <w:pPr>
        <w:widowControl w:val="0"/>
        <w:kinsoku w:val="0"/>
        <w:overflowPunct w:val="0"/>
        <w:autoSpaceDE w:val="0"/>
        <w:autoSpaceDN w:val="0"/>
        <w:adjustRightInd w:val="0"/>
        <w:spacing w:before="15" w:after="0" w:line="26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51" w:lineRule="auto"/>
        <w:ind w:left="223" w:right="256" w:firstLine="4"/>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53"/>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5"/>
          <w:sz w:val="24"/>
          <w:szCs w:val="24"/>
        </w:rPr>
        <w:t xml:space="preserve"> </w:t>
      </w:r>
      <w:r w:rsidRPr="00590659">
        <w:rPr>
          <w:rFonts w:ascii="Times New Roman" w:eastAsia="Times New Roman" w:hAnsi="Times New Roman" w:cs="Times New Roman"/>
          <w:sz w:val="24"/>
          <w:szCs w:val="24"/>
        </w:rPr>
        <w:t>course</w:t>
      </w:r>
      <w:r w:rsidRPr="00590659">
        <w:rPr>
          <w:rFonts w:ascii="Times New Roman" w:eastAsia="Times New Roman" w:hAnsi="Times New Roman" w:cs="Times New Roman"/>
          <w:spacing w:val="7"/>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52"/>
          <w:sz w:val="24"/>
          <w:szCs w:val="24"/>
        </w:rPr>
        <w:t xml:space="preserve"> </w:t>
      </w:r>
      <w:r w:rsidRPr="00590659">
        <w:rPr>
          <w:rFonts w:ascii="Times New Roman" w:eastAsia="Times New Roman" w:hAnsi="Times New Roman" w:cs="Times New Roman"/>
          <w:sz w:val="24"/>
          <w:szCs w:val="24"/>
        </w:rPr>
        <w:t>preparing</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this report,</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department</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staff</w:t>
      </w:r>
      <w:r w:rsidRPr="00590659">
        <w:rPr>
          <w:rFonts w:ascii="Times New Roman" w:eastAsia="Times New Roman" w:hAnsi="Times New Roman" w:cs="Times New Roman"/>
          <w:spacing w:val="52"/>
          <w:sz w:val="24"/>
          <w:szCs w:val="24"/>
        </w:rPr>
        <w:t xml:space="preserve"> </w:t>
      </w:r>
      <w:r w:rsidRPr="00590659">
        <w:rPr>
          <w:rFonts w:ascii="Times New Roman" w:eastAsia="Times New Roman" w:hAnsi="Times New Roman" w:cs="Times New Roman"/>
          <w:sz w:val="24"/>
          <w:szCs w:val="24"/>
        </w:rPr>
        <w:t>examined</w:t>
      </w:r>
      <w:r w:rsidRPr="00590659">
        <w:rPr>
          <w:rFonts w:ascii="Times New Roman" w:eastAsia="Times New Roman" w:hAnsi="Times New Roman" w:cs="Times New Roman"/>
          <w:spacing w:val="7"/>
          <w:sz w:val="24"/>
          <w:szCs w:val="24"/>
        </w:rPr>
        <w:t xml:space="preserve"> </w:t>
      </w:r>
      <w:r w:rsidRPr="00590659">
        <w:rPr>
          <w:rFonts w:ascii="Times New Roman" w:eastAsia="Times New Roman" w:hAnsi="Times New Roman" w:cs="Times New Roman"/>
          <w:sz w:val="24"/>
          <w:szCs w:val="24"/>
        </w:rPr>
        <w:t>posted</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public hearing and</w:t>
      </w:r>
      <w:r w:rsidRPr="00590659">
        <w:rPr>
          <w:rFonts w:ascii="Times New Roman" w:eastAsia="Times New Roman" w:hAnsi="Times New Roman" w:cs="Times New Roman"/>
          <w:w w:val="97"/>
          <w:sz w:val="24"/>
          <w:szCs w:val="24"/>
        </w:rPr>
        <w:t xml:space="preserve"> </w:t>
      </w:r>
      <w:r w:rsidRPr="00590659">
        <w:rPr>
          <w:rFonts w:ascii="Times New Roman" w:eastAsia="Times New Roman" w:hAnsi="Times New Roman" w:cs="Times New Roman"/>
          <w:sz w:val="24"/>
          <w:szCs w:val="24"/>
        </w:rPr>
        <w:t>public</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meeting</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notices</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from</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Clerk's</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bulletin</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board</w:t>
      </w:r>
      <w:r w:rsidRPr="00590659">
        <w:rPr>
          <w:rFonts w:ascii="Times New Roman" w:eastAsia="Times New Roman" w:hAnsi="Times New Roman" w:cs="Times New Roman"/>
          <w:spacing w:val="49"/>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Hall. Of</w:t>
      </w:r>
      <w:r w:rsidRPr="00590659">
        <w:rPr>
          <w:rFonts w:ascii="Times New Roman" w:eastAsia="Times New Roman" w:hAnsi="Times New Roman" w:cs="Times New Roman"/>
          <w:spacing w:val="46"/>
          <w:sz w:val="24"/>
          <w:szCs w:val="24"/>
        </w:rPr>
        <w:t xml:space="preserve"> </w:t>
      </w:r>
      <w:r w:rsidRPr="00590659">
        <w:rPr>
          <w:rFonts w:ascii="Times New Roman" w:eastAsia="Times New Roman" w:hAnsi="Times New Roman" w:cs="Times New Roman"/>
          <w:sz w:val="24"/>
          <w:szCs w:val="24"/>
        </w:rPr>
        <w:t>7</w:t>
      </w:r>
      <w:r w:rsidRPr="00590659">
        <w:rPr>
          <w:rFonts w:ascii="Times New Roman" w:eastAsia="Times New Roman" w:hAnsi="Times New Roman" w:cs="Times New Roman"/>
          <w:spacing w:val="3"/>
          <w:sz w:val="24"/>
          <w:szCs w:val="24"/>
        </w:rPr>
        <w:t xml:space="preserve"> </w:t>
      </w:r>
      <w:r w:rsidRPr="00590659">
        <w:rPr>
          <w:rFonts w:ascii="Times New Roman" w:eastAsia="Times New Roman" w:hAnsi="Times New Roman" w:cs="Times New Roman"/>
          <w:sz w:val="24"/>
          <w:szCs w:val="24"/>
        </w:rPr>
        <w:t>notices,</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only</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1</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fully</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complied</w:t>
      </w:r>
      <w:r w:rsidR="00A70C1A">
        <w:rPr>
          <w:rFonts w:ascii="Times New Roman" w:eastAsia="Times New Roman" w:hAnsi="Times New Roman" w:cs="Times New Roman"/>
          <w:sz w:val="24"/>
          <w:szCs w:val="24"/>
        </w:rPr>
        <w:t xml:space="preserve"> with proper notification standards</w:t>
      </w:r>
      <w:r w:rsidRPr="00590659">
        <w:rPr>
          <w:rFonts w:ascii="Times New Roman" w:eastAsia="Times New Roman" w:hAnsi="Times New Roman" w:cs="Times New Roman"/>
          <w:sz w:val="24"/>
          <w:szCs w:val="24"/>
        </w:rPr>
        <w:t>.</w:t>
      </w:r>
      <w:r w:rsidRPr="00590659">
        <w:rPr>
          <w:rFonts w:ascii="Times New Roman" w:eastAsia="Times New Roman" w:hAnsi="Times New Roman" w:cs="Times New Roman"/>
          <w:spacing w:val="55"/>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31"/>
          <w:sz w:val="24"/>
          <w:szCs w:val="24"/>
        </w:rPr>
        <w:t xml:space="preserve"> Historic Commission </w:t>
      </w:r>
      <w:r w:rsidRPr="00590659">
        <w:rPr>
          <w:rFonts w:ascii="Times New Roman" w:eastAsia="Times New Roman" w:hAnsi="Times New Roman" w:cs="Times New Roman"/>
          <w:sz w:val="24"/>
          <w:szCs w:val="24"/>
        </w:rPr>
        <w:t>Board</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meeting</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notice complied with the requirements of the meeting room being fully accessible and that accommodations could be made and the avenue by which to get those accommodations in place for the meeting.. The 6 other posting did not reference accessible accommodations nor that any alternative accommodations were available.</w:t>
      </w:r>
    </w:p>
    <w:p w:rsidR="00FC3B92" w:rsidRPr="00590659" w:rsidRDefault="00FC3B92" w:rsidP="00FC3B92">
      <w:pPr>
        <w:widowControl w:val="0"/>
        <w:kinsoku w:val="0"/>
        <w:overflowPunct w:val="0"/>
        <w:autoSpaceDE w:val="0"/>
        <w:autoSpaceDN w:val="0"/>
        <w:adjustRightInd w:val="0"/>
        <w:spacing w:before="10" w:after="0" w:line="260" w:lineRule="exact"/>
        <w:rPr>
          <w:rFonts w:ascii="Times New Roman" w:eastAsia="Times New Roman" w:hAnsi="Times New Roman" w:cs="Times New Roman"/>
          <w:sz w:val="24"/>
          <w:szCs w:val="24"/>
        </w:rPr>
      </w:pPr>
    </w:p>
    <w:p w:rsidR="00FC3B92" w:rsidRPr="009829D7" w:rsidRDefault="00FC3B92" w:rsidP="00FC3B92">
      <w:pPr>
        <w:widowControl w:val="0"/>
        <w:kinsoku w:val="0"/>
        <w:overflowPunct w:val="0"/>
        <w:autoSpaceDE w:val="0"/>
        <w:autoSpaceDN w:val="0"/>
        <w:adjustRightInd w:val="0"/>
        <w:spacing w:after="0" w:line="250" w:lineRule="auto"/>
        <w:ind w:left="227" w:right="246"/>
        <w:rPr>
          <w:rFonts w:ascii="Times New Roman" w:eastAsia="Times New Roman" w:hAnsi="Times New Roman" w:cs="Times New Roman"/>
          <w:i/>
          <w:sz w:val="24"/>
          <w:szCs w:val="24"/>
        </w:rPr>
      </w:pPr>
      <w:r w:rsidRPr="009829D7">
        <w:rPr>
          <w:rFonts w:ascii="Times New Roman" w:eastAsia="Times New Roman" w:hAnsi="Times New Roman" w:cs="Times New Roman"/>
          <w:b/>
          <w:i/>
          <w:sz w:val="24"/>
          <w:szCs w:val="24"/>
        </w:rPr>
        <w:t>Transition</w:t>
      </w:r>
      <w:r w:rsidRPr="009829D7">
        <w:rPr>
          <w:rFonts w:ascii="Times New Roman" w:eastAsia="Times New Roman" w:hAnsi="Times New Roman" w:cs="Times New Roman"/>
          <w:b/>
          <w:i/>
          <w:spacing w:val="46"/>
          <w:sz w:val="24"/>
          <w:szCs w:val="24"/>
        </w:rPr>
        <w:t xml:space="preserve"> </w:t>
      </w:r>
      <w:r w:rsidRPr="009829D7">
        <w:rPr>
          <w:rFonts w:ascii="Times New Roman" w:eastAsia="Times New Roman" w:hAnsi="Times New Roman" w:cs="Times New Roman"/>
          <w:b/>
          <w:i/>
          <w:sz w:val="24"/>
          <w:szCs w:val="24"/>
        </w:rPr>
        <w:t>Plan</w:t>
      </w:r>
      <w:r w:rsidRPr="009829D7">
        <w:rPr>
          <w:rFonts w:ascii="Times New Roman" w:eastAsia="Times New Roman" w:hAnsi="Times New Roman" w:cs="Times New Roman"/>
          <w:i/>
          <w:sz w:val="24"/>
          <w:szCs w:val="24"/>
        </w:rPr>
        <w:t>:</w:t>
      </w:r>
      <w:r w:rsidRPr="009829D7">
        <w:rPr>
          <w:rFonts w:ascii="Times New Roman" w:eastAsia="Times New Roman" w:hAnsi="Times New Roman" w:cs="Times New Roman"/>
          <w:i/>
          <w:spacing w:val="10"/>
          <w:sz w:val="24"/>
          <w:szCs w:val="24"/>
        </w:rPr>
        <w:t xml:space="preserve"> </w:t>
      </w:r>
      <w:r w:rsidRPr="009829D7">
        <w:rPr>
          <w:rFonts w:ascii="Times New Roman" w:eastAsia="Times New Roman" w:hAnsi="Times New Roman" w:cs="Times New Roman"/>
          <w:i/>
          <w:sz w:val="24"/>
          <w:szCs w:val="24"/>
        </w:rPr>
        <w:t>Public</w:t>
      </w:r>
      <w:r w:rsidRPr="009829D7">
        <w:rPr>
          <w:rFonts w:ascii="Times New Roman" w:eastAsia="Times New Roman" w:hAnsi="Times New Roman" w:cs="Times New Roman"/>
          <w:i/>
          <w:spacing w:val="42"/>
          <w:sz w:val="24"/>
          <w:szCs w:val="24"/>
        </w:rPr>
        <w:t xml:space="preserve"> </w:t>
      </w:r>
      <w:r w:rsidRPr="009829D7">
        <w:rPr>
          <w:rFonts w:ascii="Times New Roman" w:eastAsia="Times New Roman" w:hAnsi="Times New Roman" w:cs="Times New Roman"/>
          <w:i/>
          <w:sz w:val="24"/>
          <w:szCs w:val="24"/>
        </w:rPr>
        <w:t>meeting</w:t>
      </w:r>
      <w:r w:rsidRPr="009829D7">
        <w:rPr>
          <w:rFonts w:ascii="Times New Roman" w:eastAsia="Times New Roman" w:hAnsi="Times New Roman" w:cs="Times New Roman"/>
          <w:i/>
          <w:spacing w:val="50"/>
          <w:sz w:val="24"/>
          <w:szCs w:val="24"/>
        </w:rPr>
        <w:t xml:space="preserve"> </w:t>
      </w:r>
      <w:r w:rsidRPr="009829D7">
        <w:rPr>
          <w:rFonts w:ascii="Times New Roman" w:eastAsia="Times New Roman" w:hAnsi="Times New Roman" w:cs="Times New Roman"/>
          <w:i/>
          <w:sz w:val="24"/>
          <w:szCs w:val="24"/>
        </w:rPr>
        <w:t>and</w:t>
      </w:r>
      <w:r w:rsidRPr="009829D7">
        <w:rPr>
          <w:rFonts w:ascii="Times New Roman" w:eastAsia="Times New Roman" w:hAnsi="Times New Roman" w:cs="Times New Roman"/>
          <w:i/>
          <w:spacing w:val="31"/>
          <w:sz w:val="24"/>
          <w:szCs w:val="24"/>
        </w:rPr>
        <w:t xml:space="preserve"> </w:t>
      </w:r>
      <w:r w:rsidRPr="009829D7">
        <w:rPr>
          <w:rFonts w:ascii="Times New Roman" w:eastAsia="Times New Roman" w:hAnsi="Times New Roman" w:cs="Times New Roman"/>
          <w:i/>
          <w:sz w:val="24"/>
          <w:szCs w:val="24"/>
        </w:rPr>
        <w:t>public</w:t>
      </w:r>
      <w:r w:rsidRPr="009829D7">
        <w:rPr>
          <w:rFonts w:ascii="Times New Roman" w:eastAsia="Times New Roman" w:hAnsi="Times New Roman" w:cs="Times New Roman"/>
          <w:i/>
          <w:spacing w:val="41"/>
          <w:sz w:val="24"/>
          <w:szCs w:val="24"/>
        </w:rPr>
        <w:t xml:space="preserve"> </w:t>
      </w:r>
      <w:r w:rsidRPr="009829D7">
        <w:rPr>
          <w:rFonts w:ascii="Times New Roman" w:eastAsia="Times New Roman" w:hAnsi="Times New Roman" w:cs="Times New Roman"/>
          <w:i/>
          <w:sz w:val="24"/>
          <w:szCs w:val="24"/>
        </w:rPr>
        <w:t>hearing</w:t>
      </w:r>
      <w:r w:rsidRPr="009829D7">
        <w:rPr>
          <w:rFonts w:ascii="Times New Roman" w:eastAsia="Times New Roman" w:hAnsi="Times New Roman" w:cs="Times New Roman"/>
          <w:i/>
          <w:spacing w:val="47"/>
          <w:sz w:val="24"/>
          <w:szCs w:val="24"/>
        </w:rPr>
        <w:t xml:space="preserve"> </w:t>
      </w:r>
      <w:r w:rsidRPr="009829D7">
        <w:rPr>
          <w:rFonts w:ascii="Times New Roman" w:eastAsia="Times New Roman" w:hAnsi="Times New Roman" w:cs="Times New Roman"/>
          <w:i/>
          <w:sz w:val="24"/>
          <w:szCs w:val="24"/>
        </w:rPr>
        <w:t>notices</w:t>
      </w:r>
      <w:r w:rsidRPr="009829D7">
        <w:rPr>
          <w:rFonts w:ascii="Times New Roman" w:eastAsia="Times New Roman" w:hAnsi="Times New Roman" w:cs="Times New Roman"/>
          <w:i/>
          <w:spacing w:val="52"/>
          <w:sz w:val="24"/>
          <w:szCs w:val="24"/>
        </w:rPr>
        <w:t xml:space="preserve"> </w:t>
      </w:r>
      <w:r w:rsidRPr="009829D7">
        <w:rPr>
          <w:rFonts w:ascii="Times New Roman" w:eastAsia="Times New Roman" w:hAnsi="Times New Roman" w:cs="Times New Roman"/>
          <w:i/>
          <w:sz w:val="24"/>
          <w:szCs w:val="24"/>
        </w:rPr>
        <w:t>need to indicate</w:t>
      </w:r>
      <w:r w:rsidRPr="009829D7">
        <w:rPr>
          <w:rFonts w:ascii="Times New Roman" w:eastAsia="Times New Roman" w:hAnsi="Times New Roman" w:cs="Times New Roman"/>
          <w:i/>
          <w:spacing w:val="38"/>
          <w:sz w:val="24"/>
          <w:szCs w:val="24"/>
        </w:rPr>
        <w:t xml:space="preserve"> </w:t>
      </w:r>
      <w:r w:rsidRPr="009829D7">
        <w:rPr>
          <w:rFonts w:ascii="Times New Roman" w:eastAsia="Times New Roman" w:hAnsi="Times New Roman" w:cs="Times New Roman"/>
          <w:i/>
          <w:sz w:val="24"/>
          <w:szCs w:val="24"/>
        </w:rPr>
        <w:t>that</w:t>
      </w:r>
      <w:r w:rsidRPr="009829D7">
        <w:rPr>
          <w:rFonts w:ascii="Times New Roman" w:eastAsia="Times New Roman" w:hAnsi="Times New Roman" w:cs="Times New Roman"/>
          <w:i/>
          <w:spacing w:val="39"/>
          <w:sz w:val="24"/>
          <w:szCs w:val="24"/>
        </w:rPr>
        <w:t xml:space="preserve"> </w:t>
      </w:r>
      <w:r w:rsidRPr="009829D7">
        <w:rPr>
          <w:rFonts w:ascii="Times New Roman" w:eastAsia="Times New Roman" w:hAnsi="Times New Roman" w:cs="Times New Roman"/>
          <w:i/>
          <w:sz w:val="24"/>
          <w:szCs w:val="24"/>
        </w:rPr>
        <w:t>the</w:t>
      </w:r>
      <w:r w:rsidRPr="009829D7">
        <w:rPr>
          <w:rFonts w:ascii="Times New Roman" w:eastAsia="Times New Roman" w:hAnsi="Times New Roman" w:cs="Times New Roman"/>
          <w:i/>
          <w:spacing w:val="46"/>
          <w:sz w:val="24"/>
          <w:szCs w:val="24"/>
        </w:rPr>
        <w:t xml:space="preserve"> </w:t>
      </w:r>
      <w:r w:rsidRPr="009829D7">
        <w:rPr>
          <w:rFonts w:ascii="Times New Roman" w:eastAsia="Times New Roman" w:hAnsi="Times New Roman" w:cs="Times New Roman"/>
          <w:i/>
          <w:sz w:val="24"/>
          <w:szCs w:val="24"/>
        </w:rPr>
        <w:t>site</w:t>
      </w:r>
      <w:r w:rsidRPr="009829D7">
        <w:rPr>
          <w:rFonts w:ascii="Times New Roman" w:eastAsia="Times New Roman" w:hAnsi="Times New Roman" w:cs="Times New Roman"/>
          <w:i/>
          <w:spacing w:val="24"/>
          <w:sz w:val="24"/>
          <w:szCs w:val="24"/>
        </w:rPr>
        <w:t xml:space="preserve"> </w:t>
      </w:r>
      <w:r w:rsidRPr="009829D7">
        <w:rPr>
          <w:rFonts w:ascii="Times New Roman" w:eastAsia="Times New Roman" w:hAnsi="Times New Roman" w:cs="Times New Roman"/>
          <w:i/>
          <w:sz w:val="24"/>
          <w:szCs w:val="24"/>
        </w:rPr>
        <w:t>of</w:t>
      </w:r>
      <w:r w:rsidRPr="009829D7">
        <w:rPr>
          <w:rFonts w:ascii="Times New Roman" w:eastAsia="Times New Roman" w:hAnsi="Times New Roman" w:cs="Times New Roman"/>
          <w:i/>
          <w:spacing w:val="23"/>
          <w:sz w:val="24"/>
          <w:szCs w:val="24"/>
        </w:rPr>
        <w:t xml:space="preserve"> </w:t>
      </w:r>
      <w:r w:rsidRPr="009829D7">
        <w:rPr>
          <w:rFonts w:ascii="Times New Roman" w:eastAsia="Times New Roman" w:hAnsi="Times New Roman" w:cs="Times New Roman"/>
          <w:i/>
          <w:sz w:val="24"/>
          <w:szCs w:val="24"/>
        </w:rPr>
        <w:t>the</w:t>
      </w:r>
      <w:r w:rsidRPr="009829D7">
        <w:rPr>
          <w:rFonts w:ascii="Times New Roman" w:eastAsia="Times New Roman" w:hAnsi="Times New Roman" w:cs="Times New Roman"/>
          <w:i/>
          <w:w w:val="99"/>
          <w:sz w:val="24"/>
          <w:szCs w:val="24"/>
        </w:rPr>
        <w:t xml:space="preserve"> </w:t>
      </w:r>
      <w:r w:rsidRPr="009829D7">
        <w:rPr>
          <w:rFonts w:ascii="Times New Roman" w:eastAsia="Times New Roman" w:hAnsi="Times New Roman" w:cs="Times New Roman"/>
          <w:i/>
          <w:sz w:val="24"/>
          <w:szCs w:val="24"/>
        </w:rPr>
        <w:t>meeting</w:t>
      </w:r>
      <w:r w:rsidRPr="009829D7">
        <w:rPr>
          <w:rFonts w:ascii="Times New Roman" w:eastAsia="Times New Roman" w:hAnsi="Times New Roman" w:cs="Times New Roman"/>
          <w:i/>
          <w:spacing w:val="47"/>
          <w:sz w:val="24"/>
          <w:szCs w:val="24"/>
        </w:rPr>
        <w:t xml:space="preserve"> </w:t>
      </w:r>
      <w:r w:rsidRPr="009829D7">
        <w:rPr>
          <w:rFonts w:ascii="Times New Roman" w:eastAsia="Times New Roman" w:hAnsi="Times New Roman" w:cs="Times New Roman"/>
          <w:i/>
          <w:sz w:val="24"/>
          <w:szCs w:val="24"/>
        </w:rPr>
        <w:t>or</w:t>
      </w:r>
      <w:r w:rsidRPr="009829D7">
        <w:rPr>
          <w:rFonts w:ascii="Times New Roman" w:eastAsia="Times New Roman" w:hAnsi="Times New Roman" w:cs="Times New Roman"/>
          <w:i/>
          <w:spacing w:val="28"/>
          <w:sz w:val="24"/>
          <w:szCs w:val="24"/>
        </w:rPr>
        <w:t xml:space="preserve"> </w:t>
      </w:r>
      <w:r w:rsidRPr="009829D7">
        <w:rPr>
          <w:rFonts w:ascii="Times New Roman" w:eastAsia="Times New Roman" w:hAnsi="Times New Roman" w:cs="Times New Roman"/>
          <w:i/>
          <w:sz w:val="24"/>
          <w:szCs w:val="24"/>
        </w:rPr>
        <w:t>hearing</w:t>
      </w:r>
      <w:r w:rsidRPr="009829D7">
        <w:rPr>
          <w:rFonts w:ascii="Times New Roman" w:eastAsia="Times New Roman" w:hAnsi="Times New Roman" w:cs="Times New Roman"/>
          <w:i/>
          <w:spacing w:val="46"/>
          <w:sz w:val="24"/>
          <w:szCs w:val="24"/>
        </w:rPr>
        <w:t xml:space="preserve"> </w:t>
      </w:r>
      <w:r w:rsidRPr="009829D7">
        <w:rPr>
          <w:rFonts w:ascii="Times New Roman" w:eastAsia="Times New Roman" w:hAnsi="Times New Roman" w:cs="Times New Roman"/>
          <w:i/>
          <w:sz w:val="24"/>
          <w:szCs w:val="24"/>
        </w:rPr>
        <w:t>is</w:t>
      </w:r>
      <w:r w:rsidRPr="009829D7">
        <w:rPr>
          <w:rFonts w:ascii="Times New Roman" w:eastAsia="Times New Roman" w:hAnsi="Times New Roman" w:cs="Times New Roman"/>
          <w:i/>
          <w:spacing w:val="28"/>
          <w:sz w:val="24"/>
          <w:szCs w:val="24"/>
        </w:rPr>
        <w:t xml:space="preserve"> </w:t>
      </w:r>
      <w:r w:rsidRPr="009829D7">
        <w:rPr>
          <w:rFonts w:ascii="Times New Roman" w:eastAsia="Times New Roman" w:hAnsi="Times New Roman" w:cs="Times New Roman"/>
          <w:i/>
          <w:sz w:val="24"/>
          <w:szCs w:val="24"/>
        </w:rPr>
        <w:t>accessible.</w:t>
      </w:r>
      <w:r w:rsidRPr="009829D7">
        <w:rPr>
          <w:rFonts w:ascii="Times New Roman" w:eastAsia="Times New Roman" w:hAnsi="Times New Roman" w:cs="Times New Roman"/>
          <w:i/>
          <w:spacing w:val="54"/>
          <w:sz w:val="24"/>
          <w:szCs w:val="24"/>
        </w:rPr>
        <w:t xml:space="preserve"> </w:t>
      </w:r>
      <w:r w:rsidRPr="009829D7">
        <w:rPr>
          <w:rFonts w:ascii="Times New Roman" w:eastAsia="Times New Roman" w:hAnsi="Times New Roman" w:cs="Times New Roman"/>
          <w:i/>
          <w:sz w:val="24"/>
          <w:szCs w:val="24"/>
        </w:rPr>
        <w:t>Notices</w:t>
      </w:r>
      <w:r w:rsidRPr="009829D7">
        <w:rPr>
          <w:rFonts w:ascii="Times New Roman" w:eastAsia="Times New Roman" w:hAnsi="Times New Roman" w:cs="Times New Roman"/>
          <w:i/>
          <w:spacing w:val="53"/>
          <w:sz w:val="24"/>
          <w:szCs w:val="24"/>
        </w:rPr>
        <w:t xml:space="preserve"> </w:t>
      </w:r>
      <w:r w:rsidR="009829D7">
        <w:rPr>
          <w:rFonts w:ascii="Times New Roman" w:eastAsia="Times New Roman" w:hAnsi="Times New Roman" w:cs="Times New Roman"/>
          <w:i/>
          <w:sz w:val="24"/>
          <w:szCs w:val="24"/>
        </w:rPr>
        <w:t>must also</w:t>
      </w:r>
      <w:r w:rsidRPr="009829D7">
        <w:rPr>
          <w:rFonts w:ascii="Times New Roman" w:eastAsia="Times New Roman" w:hAnsi="Times New Roman" w:cs="Times New Roman"/>
          <w:i/>
          <w:spacing w:val="38"/>
          <w:sz w:val="24"/>
          <w:szCs w:val="24"/>
        </w:rPr>
        <w:t xml:space="preserve"> </w:t>
      </w:r>
      <w:r w:rsidRPr="009829D7">
        <w:rPr>
          <w:rFonts w:ascii="Times New Roman" w:eastAsia="Times New Roman" w:hAnsi="Times New Roman" w:cs="Times New Roman"/>
          <w:i/>
          <w:sz w:val="24"/>
          <w:szCs w:val="24"/>
        </w:rPr>
        <w:t>explain</w:t>
      </w:r>
      <w:r w:rsidRPr="009829D7">
        <w:rPr>
          <w:rFonts w:ascii="Times New Roman" w:eastAsia="Times New Roman" w:hAnsi="Times New Roman" w:cs="Times New Roman"/>
          <w:i/>
          <w:spacing w:val="38"/>
          <w:sz w:val="24"/>
          <w:szCs w:val="24"/>
        </w:rPr>
        <w:t xml:space="preserve"> </w:t>
      </w:r>
      <w:r w:rsidRPr="009829D7">
        <w:rPr>
          <w:rFonts w:ascii="Times New Roman" w:eastAsia="Times New Roman" w:hAnsi="Times New Roman" w:cs="Times New Roman"/>
          <w:i/>
          <w:sz w:val="24"/>
          <w:szCs w:val="24"/>
        </w:rPr>
        <w:t>how</w:t>
      </w:r>
      <w:r w:rsidRPr="009829D7">
        <w:rPr>
          <w:rFonts w:ascii="Times New Roman" w:eastAsia="Times New Roman" w:hAnsi="Times New Roman" w:cs="Times New Roman"/>
          <w:i/>
          <w:spacing w:val="39"/>
          <w:sz w:val="24"/>
          <w:szCs w:val="24"/>
        </w:rPr>
        <w:t xml:space="preserve"> </w:t>
      </w:r>
      <w:r w:rsidRPr="009829D7">
        <w:rPr>
          <w:rFonts w:ascii="Times New Roman" w:eastAsia="Times New Roman" w:hAnsi="Times New Roman" w:cs="Times New Roman"/>
          <w:i/>
          <w:sz w:val="24"/>
          <w:szCs w:val="24"/>
        </w:rPr>
        <w:t>alternative</w:t>
      </w:r>
      <w:r w:rsidRPr="009829D7">
        <w:rPr>
          <w:rFonts w:ascii="Times New Roman" w:eastAsia="Times New Roman" w:hAnsi="Times New Roman" w:cs="Times New Roman"/>
          <w:i/>
          <w:spacing w:val="43"/>
          <w:sz w:val="24"/>
          <w:szCs w:val="24"/>
        </w:rPr>
        <w:t xml:space="preserve"> </w:t>
      </w:r>
      <w:r w:rsidRPr="009829D7">
        <w:rPr>
          <w:rFonts w:ascii="Times New Roman" w:eastAsia="Times New Roman" w:hAnsi="Times New Roman" w:cs="Times New Roman"/>
          <w:i/>
          <w:sz w:val="24"/>
          <w:szCs w:val="24"/>
        </w:rPr>
        <w:t>accommodations can</w:t>
      </w:r>
      <w:r w:rsidRPr="009829D7">
        <w:rPr>
          <w:rFonts w:ascii="Times New Roman" w:eastAsia="Times New Roman" w:hAnsi="Times New Roman" w:cs="Times New Roman"/>
          <w:i/>
          <w:spacing w:val="51"/>
          <w:sz w:val="24"/>
          <w:szCs w:val="24"/>
        </w:rPr>
        <w:t xml:space="preserve"> </w:t>
      </w:r>
      <w:r w:rsidRPr="009829D7">
        <w:rPr>
          <w:rFonts w:ascii="Times New Roman" w:eastAsia="Times New Roman" w:hAnsi="Times New Roman" w:cs="Times New Roman"/>
          <w:i/>
          <w:sz w:val="24"/>
          <w:szCs w:val="24"/>
        </w:rPr>
        <w:t>be</w:t>
      </w:r>
      <w:r w:rsidRPr="009829D7">
        <w:rPr>
          <w:rFonts w:ascii="Times New Roman" w:eastAsia="Times New Roman" w:hAnsi="Times New Roman" w:cs="Times New Roman"/>
          <w:i/>
          <w:spacing w:val="2"/>
          <w:sz w:val="24"/>
          <w:szCs w:val="24"/>
        </w:rPr>
        <w:t xml:space="preserve"> </w:t>
      </w:r>
      <w:r w:rsidRPr="009829D7">
        <w:rPr>
          <w:rFonts w:ascii="Times New Roman" w:eastAsia="Times New Roman" w:hAnsi="Times New Roman" w:cs="Times New Roman"/>
          <w:i/>
          <w:sz w:val="24"/>
          <w:szCs w:val="24"/>
        </w:rPr>
        <w:t>obtained</w:t>
      </w:r>
      <w:r w:rsidRPr="009829D7">
        <w:rPr>
          <w:rFonts w:ascii="Times New Roman" w:eastAsia="Times New Roman" w:hAnsi="Times New Roman" w:cs="Times New Roman"/>
          <w:i/>
          <w:spacing w:val="13"/>
          <w:sz w:val="24"/>
          <w:szCs w:val="24"/>
        </w:rPr>
        <w:t xml:space="preserve"> </w:t>
      </w:r>
      <w:r w:rsidRPr="009829D7">
        <w:rPr>
          <w:rFonts w:ascii="Times New Roman" w:eastAsia="Times New Roman" w:hAnsi="Times New Roman" w:cs="Times New Roman"/>
          <w:i/>
          <w:sz w:val="24"/>
          <w:szCs w:val="24"/>
        </w:rPr>
        <w:t>and</w:t>
      </w:r>
      <w:r w:rsidRPr="009829D7">
        <w:rPr>
          <w:rFonts w:ascii="Times New Roman" w:eastAsia="Times New Roman" w:hAnsi="Times New Roman" w:cs="Times New Roman"/>
          <w:i/>
          <w:spacing w:val="55"/>
          <w:sz w:val="24"/>
          <w:szCs w:val="24"/>
        </w:rPr>
        <w:t xml:space="preserve"> </w:t>
      </w:r>
      <w:r w:rsidRPr="009829D7">
        <w:rPr>
          <w:rFonts w:ascii="Times New Roman" w:eastAsia="Times New Roman" w:hAnsi="Times New Roman" w:cs="Times New Roman"/>
          <w:i/>
          <w:sz w:val="24"/>
          <w:szCs w:val="24"/>
        </w:rPr>
        <w:t>provide</w:t>
      </w:r>
      <w:r w:rsidRPr="009829D7">
        <w:rPr>
          <w:rFonts w:ascii="Times New Roman" w:eastAsia="Times New Roman" w:hAnsi="Times New Roman" w:cs="Times New Roman"/>
          <w:i/>
          <w:spacing w:val="11"/>
          <w:sz w:val="24"/>
          <w:szCs w:val="24"/>
        </w:rPr>
        <w:t xml:space="preserve"> </w:t>
      </w:r>
      <w:r w:rsidRPr="009829D7">
        <w:rPr>
          <w:rFonts w:ascii="Times New Roman" w:eastAsia="Times New Roman" w:hAnsi="Times New Roman" w:cs="Times New Roman"/>
          <w:i/>
          <w:sz w:val="24"/>
          <w:szCs w:val="24"/>
        </w:rPr>
        <w:t>a</w:t>
      </w:r>
      <w:r w:rsidRPr="009829D7">
        <w:rPr>
          <w:rFonts w:ascii="Times New Roman" w:eastAsia="Times New Roman" w:hAnsi="Times New Roman" w:cs="Times New Roman"/>
          <w:i/>
          <w:spacing w:val="45"/>
          <w:sz w:val="24"/>
          <w:szCs w:val="24"/>
        </w:rPr>
        <w:t xml:space="preserve"> </w:t>
      </w:r>
      <w:r w:rsidRPr="009829D7">
        <w:rPr>
          <w:rFonts w:ascii="Times New Roman" w:eastAsia="Times New Roman" w:hAnsi="Times New Roman" w:cs="Times New Roman"/>
          <w:i/>
          <w:sz w:val="24"/>
          <w:szCs w:val="24"/>
        </w:rPr>
        <w:t>contact for accomplishing such.</w:t>
      </w:r>
      <w:r w:rsidRPr="009829D7">
        <w:rPr>
          <w:rFonts w:ascii="Times New Roman" w:eastAsia="Times New Roman" w:hAnsi="Times New Roman" w:cs="Times New Roman"/>
          <w:i/>
          <w:spacing w:val="43"/>
          <w:sz w:val="24"/>
          <w:szCs w:val="24"/>
        </w:rPr>
        <w:t xml:space="preserve"> </w:t>
      </w:r>
      <w:r w:rsidRPr="009829D7">
        <w:rPr>
          <w:rFonts w:ascii="Times New Roman" w:eastAsia="Times New Roman" w:hAnsi="Times New Roman" w:cs="Times New Roman"/>
          <w:i/>
          <w:sz w:val="24"/>
          <w:szCs w:val="24"/>
        </w:rPr>
        <w:t>This</w:t>
      </w:r>
      <w:r w:rsidRPr="009829D7">
        <w:rPr>
          <w:rFonts w:ascii="Times New Roman" w:eastAsia="Times New Roman" w:hAnsi="Times New Roman" w:cs="Times New Roman"/>
          <w:i/>
          <w:spacing w:val="56"/>
          <w:sz w:val="24"/>
          <w:szCs w:val="24"/>
        </w:rPr>
        <w:t xml:space="preserve"> </w:t>
      </w:r>
      <w:r w:rsidRPr="009829D7">
        <w:rPr>
          <w:rFonts w:ascii="Times New Roman" w:eastAsia="Times New Roman" w:hAnsi="Times New Roman" w:cs="Times New Roman"/>
          <w:i/>
          <w:sz w:val="24"/>
          <w:szCs w:val="24"/>
        </w:rPr>
        <w:t>information</w:t>
      </w:r>
      <w:r w:rsidRPr="009829D7">
        <w:rPr>
          <w:rFonts w:ascii="Times New Roman" w:eastAsia="Times New Roman" w:hAnsi="Times New Roman" w:cs="Times New Roman"/>
          <w:i/>
          <w:spacing w:val="15"/>
          <w:sz w:val="24"/>
          <w:szCs w:val="24"/>
        </w:rPr>
        <w:t xml:space="preserve"> </w:t>
      </w:r>
      <w:r w:rsidRPr="009829D7">
        <w:rPr>
          <w:rFonts w:ascii="Times New Roman" w:eastAsia="Times New Roman" w:hAnsi="Times New Roman" w:cs="Times New Roman"/>
          <w:i/>
          <w:sz w:val="24"/>
          <w:szCs w:val="24"/>
        </w:rPr>
        <w:t>will also</w:t>
      </w:r>
      <w:r w:rsidRPr="009829D7">
        <w:rPr>
          <w:rFonts w:ascii="Times New Roman" w:eastAsia="Times New Roman" w:hAnsi="Times New Roman" w:cs="Times New Roman"/>
          <w:i/>
          <w:spacing w:val="53"/>
          <w:sz w:val="24"/>
          <w:szCs w:val="24"/>
        </w:rPr>
        <w:t xml:space="preserve"> </w:t>
      </w:r>
      <w:r w:rsidRPr="009829D7">
        <w:rPr>
          <w:rFonts w:ascii="Times New Roman" w:eastAsia="Times New Roman" w:hAnsi="Times New Roman" w:cs="Times New Roman"/>
          <w:i/>
          <w:sz w:val="24"/>
          <w:szCs w:val="24"/>
        </w:rPr>
        <w:t>be</w:t>
      </w:r>
      <w:r w:rsidRPr="009829D7">
        <w:rPr>
          <w:rFonts w:ascii="Times New Roman" w:eastAsia="Times New Roman" w:hAnsi="Times New Roman" w:cs="Times New Roman"/>
          <w:i/>
          <w:spacing w:val="1"/>
          <w:sz w:val="24"/>
          <w:szCs w:val="24"/>
        </w:rPr>
        <w:t xml:space="preserve"> </w:t>
      </w:r>
      <w:r w:rsidRPr="009829D7">
        <w:rPr>
          <w:rFonts w:ascii="Times New Roman" w:eastAsia="Times New Roman" w:hAnsi="Times New Roman" w:cs="Times New Roman"/>
          <w:i/>
          <w:sz w:val="24"/>
          <w:szCs w:val="24"/>
        </w:rPr>
        <w:t>conveyed</w:t>
      </w:r>
      <w:r w:rsidRPr="009829D7">
        <w:rPr>
          <w:rFonts w:ascii="Times New Roman" w:eastAsia="Times New Roman" w:hAnsi="Times New Roman" w:cs="Times New Roman"/>
          <w:i/>
          <w:spacing w:val="5"/>
          <w:sz w:val="24"/>
          <w:szCs w:val="24"/>
        </w:rPr>
        <w:t xml:space="preserve"> </w:t>
      </w:r>
      <w:r w:rsidRPr="009829D7">
        <w:rPr>
          <w:rFonts w:ascii="Times New Roman" w:eastAsia="Times New Roman" w:hAnsi="Times New Roman" w:cs="Times New Roman"/>
          <w:i/>
          <w:sz w:val="24"/>
          <w:szCs w:val="24"/>
        </w:rPr>
        <w:t>on</w:t>
      </w:r>
      <w:r w:rsidRPr="009829D7">
        <w:rPr>
          <w:rFonts w:ascii="Times New Roman" w:eastAsia="Times New Roman" w:hAnsi="Times New Roman" w:cs="Times New Roman"/>
          <w:i/>
          <w:spacing w:val="52"/>
          <w:sz w:val="24"/>
          <w:szCs w:val="24"/>
        </w:rPr>
        <w:t xml:space="preserve"> </w:t>
      </w:r>
      <w:r w:rsidRPr="009829D7">
        <w:rPr>
          <w:rFonts w:ascii="Times New Roman" w:eastAsia="Times New Roman" w:hAnsi="Times New Roman" w:cs="Times New Roman"/>
          <w:i/>
          <w:sz w:val="24"/>
          <w:szCs w:val="24"/>
        </w:rPr>
        <w:t>cable</w:t>
      </w:r>
      <w:r w:rsidRPr="009829D7">
        <w:rPr>
          <w:rFonts w:ascii="Times New Roman" w:eastAsia="Times New Roman" w:hAnsi="Times New Roman" w:cs="Times New Roman"/>
          <w:i/>
          <w:w w:val="98"/>
          <w:sz w:val="24"/>
          <w:szCs w:val="24"/>
        </w:rPr>
        <w:t xml:space="preserve"> </w:t>
      </w:r>
      <w:r w:rsidRPr="009829D7">
        <w:rPr>
          <w:rFonts w:ascii="Times New Roman" w:eastAsia="Times New Roman" w:hAnsi="Times New Roman" w:cs="Times New Roman"/>
          <w:i/>
          <w:sz w:val="24"/>
          <w:szCs w:val="24"/>
        </w:rPr>
        <w:t>television</w:t>
      </w:r>
      <w:r w:rsidRPr="009829D7">
        <w:rPr>
          <w:rFonts w:ascii="Times New Roman" w:eastAsia="Times New Roman" w:hAnsi="Times New Roman" w:cs="Times New Roman"/>
          <w:i/>
          <w:spacing w:val="17"/>
          <w:sz w:val="24"/>
          <w:szCs w:val="24"/>
        </w:rPr>
        <w:t xml:space="preserve"> </w:t>
      </w:r>
      <w:r w:rsidR="009829D7">
        <w:rPr>
          <w:rFonts w:ascii="Times New Roman" w:eastAsia="Times New Roman" w:hAnsi="Times New Roman" w:cs="Times New Roman"/>
          <w:i/>
          <w:sz w:val="24"/>
          <w:szCs w:val="24"/>
        </w:rPr>
        <w:t xml:space="preserve">notices </w:t>
      </w:r>
      <w:r w:rsidRPr="009829D7">
        <w:rPr>
          <w:rFonts w:ascii="Times New Roman" w:eastAsia="Times New Roman" w:hAnsi="Times New Roman" w:cs="Times New Roman"/>
          <w:i/>
          <w:sz w:val="24"/>
          <w:szCs w:val="24"/>
        </w:rPr>
        <w:t>and</w:t>
      </w:r>
      <w:r w:rsidRPr="009829D7">
        <w:rPr>
          <w:rFonts w:ascii="Times New Roman" w:eastAsia="Times New Roman" w:hAnsi="Times New Roman" w:cs="Times New Roman"/>
          <w:i/>
          <w:spacing w:val="9"/>
          <w:sz w:val="24"/>
          <w:szCs w:val="24"/>
        </w:rPr>
        <w:t xml:space="preserve"> </w:t>
      </w:r>
      <w:r w:rsidRPr="009829D7">
        <w:rPr>
          <w:rFonts w:ascii="Times New Roman" w:eastAsia="Times New Roman" w:hAnsi="Times New Roman" w:cs="Times New Roman"/>
          <w:i/>
          <w:sz w:val="24"/>
          <w:szCs w:val="24"/>
        </w:rPr>
        <w:t>legal</w:t>
      </w:r>
      <w:r w:rsidRPr="009829D7">
        <w:rPr>
          <w:rFonts w:ascii="Times New Roman" w:eastAsia="Times New Roman" w:hAnsi="Times New Roman" w:cs="Times New Roman"/>
          <w:i/>
          <w:spacing w:val="5"/>
          <w:sz w:val="24"/>
          <w:szCs w:val="24"/>
        </w:rPr>
        <w:t xml:space="preserve"> </w:t>
      </w:r>
      <w:r w:rsidRPr="009829D7">
        <w:rPr>
          <w:rFonts w:ascii="Times New Roman" w:eastAsia="Times New Roman" w:hAnsi="Times New Roman" w:cs="Times New Roman"/>
          <w:i/>
          <w:sz w:val="24"/>
          <w:szCs w:val="24"/>
        </w:rPr>
        <w:t>advertising.</w:t>
      </w:r>
      <w:r w:rsidRPr="009829D7">
        <w:rPr>
          <w:rFonts w:ascii="Times New Roman" w:eastAsia="Times New Roman" w:hAnsi="Times New Roman" w:cs="Times New Roman"/>
          <w:i/>
          <w:spacing w:val="10"/>
          <w:sz w:val="24"/>
          <w:szCs w:val="24"/>
        </w:rPr>
        <w:t xml:space="preserve"> </w:t>
      </w:r>
      <w:r w:rsidRPr="009829D7">
        <w:rPr>
          <w:rFonts w:ascii="Times New Roman" w:eastAsia="Times New Roman" w:hAnsi="Times New Roman" w:cs="Times New Roman"/>
          <w:i/>
          <w:sz w:val="24"/>
          <w:szCs w:val="24"/>
        </w:rPr>
        <w:t>The</w:t>
      </w:r>
      <w:r w:rsidRPr="009829D7">
        <w:rPr>
          <w:rFonts w:ascii="Times New Roman" w:eastAsia="Times New Roman" w:hAnsi="Times New Roman" w:cs="Times New Roman"/>
          <w:i/>
          <w:spacing w:val="4"/>
          <w:sz w:val="24"/>
          <w:szCs w:val="24"/>
        </w:rPr>
        <w:t xml:space="preserve"> </w:t>
      </w:r>
      <w:r w:rsidRPr="009829D7">
        <w:rPr>
          <w:rFonts w:ascii="Times New Roman" w:eastAsia="Times New Roman" w:hAnsi="Times New Roman" w:cs="Times New Roman"/>
          <w:i/>
          <w:sz w:val="24"/>
          <w:szCs w:val="24"/>
        </w:rPr>
        <w:t>Town</w:t>
      </w:r>
      <w:r w:rsidRPr="009829D7">
        <w:rPr>
          <w:rFonts w:ascii="Times New Roman" w:eastAsia="Times New Roman" w:hAnsi="Times New Roman" w:cs="Times New Roman"/>
          <w:i/>
          <w:spacing w:val="14"/>
          <w:sz w:val="24"/>
          <w:szCs w:val="24"/>
        </w:rPr>
        <w:t xml:space="preserve"> </w:t>
      </w:r>
      <w:r w:rsidRPr="009829D7">
        <w:rPr>
          <w:rFonts w:ascii="Times New Roman" w:eastAsia="Times New Roman" w:hAnsi="Times New Roman" w:cs="Times New Roman"/>
          <w:i/>
          <w:sz w:val="24"/>
          <w:szCs w:val="24"/>
        </w:rPr>
        <w:t>should provide</w:t>
      </w:r>
      <w:r w:rsidRPr="009829D7">
        <w:rPr>
          <w:rFonts w:ascii="Times New Roman" w:eastAsia="Times New Roman" w:hAnsi="Times New Roman" w:cs="Times New Roman"/>
          <w:i/>
          <w:spacing w:val="11"/>
          <w:sz w:val="24"/>
          <w:szCs w:val="24"/>
        </w:rPr>
        <w:t xml:space="preserve"> </w:t>
      </w:r>
      <w:r w:rsidRPr="009829D7">
        <w:rPr>
          <w:rFonts w:ascii="Times New Roman" w:eastAsia="Times New Roman" w:hAnsi="Times New Roman" w:cs="Times New Roman"/>
          <w:i/>
          <w:sz w:val="24"/>
          <w:szCs w:val="24"/>
        </w:rPr>
        <w:t>training</w:t>
      </w:r>
      <w:r w:rsidRPr="009829D7">
        <w:rPr>
          <w:rFonts w:ascii="Times New Roman" w:eastAsia="Times New Roman" w:hAnsi="Times New Roman" w:cs="Times New Roman"/>
          <w:i/>
          <w:spacing w:val="16"/>
          <w:sz w:val="24"/>
          <w:szCs w:val="24"/>
        </w:rPr>
        <w:t xml:space="preserve"> </w:t>
      </w:r>
      <w:r w:rsidRPr="009829D7">
        <w:rPr>
          <w:rFonts w:ascii="Times New Roman" w:eastAsia="Times New Roman" w:hAnsi="Times New Roman" w:cs="Times New Roman"/>
          <w:i/>
          <w:sz w:val="24"/>
          <w:szCs w:val="24"/>
        </w:rPr>
        <w:t>to</w:t>
      </w:r>
      <w:r w:rsidRPr="009829D7">
        <w:rPr>
          <w:rFonts w:ascii="Times New Roman" w:eastAsia="Times New Roman" w:hAnsi="Times New Roman" w:cs="Times New Roman"/>
          <w:i/>
          <w:spacing w:val="3"/>
          <w:sz w:val="24"/>
          <w:szCs w:val="24"/>
        </w:rPr>
        <w:t xml:space="preserve"> </w:t>
      </w:r>
      <w:r w:rsidRPr="009829D7">
        <w:rPr>
          <w:rFonts w:ascii="Times New Roman" w:eastAsia="Times New Roman" w:hAnsi="Times New Roman" w:cs="Times New Roman"/>
          <w:i/>
          <w:sz w:val="24"/>
          <w:szCs w:val="24"/>
        </w:rPr>
        <w:t>members</w:t>
      </w:r>
      <w:r w:rsidRPr="009829D7">
        <w:rPr>
          <w:rFonts w:ascii="Times New Roman" w:eastAsia="Times New Roman" w:hAnsi="Times New Roman" w:cs="Times New Roman"/>
          <w:i/>
          <w:spacing w:val="11"/>
          <w:sz w:val="24"/>
          <w:szCs w:val="24"/>
        </w:rPr>
        <w:t xml:space="preserve"> </w:t>
      </w:r>
      <w:r w:rsidRPr="009829D7">
        <w:rPr>
          <w:rFonts w:ascii="Times New Roman" w:eastAsia="Times New Roman" w:hAnsi="Times New Roman" w:cs="Times New Roman"/>
          <w:i/>
          <w:sz w:val="24"/>
          <w:szCs w:val="24"/>
        </w:rPr>
        <w:t>of Committees,</w:t>
      </w:r>
      <w:r w:rsidRPr="009829D7">
        <w:rPr>
          <w:rFonts w:ascii="Times New Roman" w:eastAsia="Times New Roman" w:hAnsi="Times New Roman" w:cs="Times New Roman"/>
          <w:i/>
          <w:spacing w:val="29"/>
          <w:sz w:val="24"/>
          <w:szCs w:val="24"/>
        </w:rPr>
        <w:t xml:space="preserve"> </w:t>
      </w:r>
      <w:r w:rsidRPr="009829D7">
        <w:rPr>
          <w:rFonts w:ascii="Times New Roman" w:eastAsia="Times New Roman" w:hAnsi="Times New Roman" w:cs="Times New Roman"/>
          <w:i/>
          <w:sz w:val="24"/>
          <w:szCs w:val="24"/>
        </w:rPr>
        <w:t>Departments</w:t>
      </w:r>
      <w:r w:rsidRPr="009829D7">
        <w:rPr>
          <w:rFonts w:ascii="Times New Roman" w:eastAsia="Times New Roman" w:hAnsi="Times New Roman" w:cs="Times New Roman"/>
          <w:i/>
          <w:spacing w:val="33"/>
          <w:sz w:val="24"/>
          <w:szCs w:val="24"/>
        </w:rPr>
        <w:t xml:space="preserve"> </w:t>
      </w:r>
      <w:r w:rsidRPr="009829D7">
        <w:rPr>
          <w:rFonts w:ascii="Times New Roman" w:eastAsia="Times New Roman" w:hAnsi="Times New Roman" w:cs="Times New Roman"/>
          <w:i/>
          <w:sz w:val="24"/>
          <w:szCs w:val="24"/>
        </w:rPr>
        <w:t>and</w:t>
      </w:r>
      <w:r w:rsidRPr="009829D7">
        <w:rPr>
          <w:rFonts w:ascii="Times New Roman" w:eastAsia="Times New Roman" w:hAnsi="Times New Roman" w:cs="Times New Roman"/>
          <w:i/>
          <w:spacing w:val="24"/>
          <w:sz w:val="24"/>
          <w:szCs w:val="24"/>
        </w:rPr>
        <w:t xml:space="preserve"> </w:t>
      </w:r>
      <w:r w:rsidRPr="009829D7">
        <w:rPr>
          <w:rFonts w:ascii="Times New Roman" w:eastAsia="Times New Roman" w:hAnsi="Times New Roman" w:cs="Times New Roman"/>
          <w:i/>
          <w:sz w:val="24"/>
          <w:szCs w:val="24"/>
        </w:rPr>
        <w:t>Boards</w:t>
      </w:r>
      <w:r w:rsidRPr="009829D7">
        <w:rPr>
          <w:rFonts w:ascii="Times New Roman" w:eastAsia="Times New Roman" w:hAnsi="Times New Roman" w:cs="Times New Roman"/>
          <w:i/>
          <w:spacing w:val="30"/>
          <w:sz w:val="24"/>
          <w:szCs w:val="24"/>
        </w:rPr>
        <w:t xml:space="preserve"> </w:t>
      </w:r>
      <w:r w:rsidRPr="009829D7">
        <w:rPr>
          <w:rFonts w:ascii="Times New Roman" w:eastAsia="Times New Roman" w:hAnsi="Times New Roman" w:cs="Times New Roman"/>
          <w:i/>
          <w:sz w:val="24"/>
          <w:szCs w:val="24"/>
        </w:rPr>
        <w:t>about</w:t>
      </w:r>
      <w:r w:rsidRPr="009829D7">
        <w:rPr>
          <w:rFonts w:ascii="Times New Roman" w:eastAsia="Times New Roman" w:hAnsi="Times New Roman" w:cs="Times New Roman"/>
          <w:i/>
          <w:spacing w:val="17"/>
          <w:sz w:val="24"/>
          <w:szCs w:val="24"/>
        </w:rPr>
        <w:t xml:space="preserve"> </w:t>
      </w:r>
      <w:r w:rsidRPr="009829D7">
        <w:rPr>
          <w:rFonts w:ascii="Times New Roman" w:eastAsia="Times New Roman" w:hAnsi="Times New Roman" w:cs="Times New Roman"/>
          <w:i/>
          <w:sz w:val="24"/>
          <w:szCs w:val="24"/>
        </w:rPr>
        <w:t>the</w:t>
      </w:r>
      <w:r w:rsidRPr="009829D7">
        <w:rPr>
          <w:rFonts w:ascii="Times New Roman" w:eastAsia="Times New Roman" w:hAnsi="Times New Roman" w:cs="Times New Roman"/>
          <w:i/>
          <w:spacing w:val="23"/>
          <w:sz w:val="24"/>
          <w:szCs w:val="24"/>
        </w:rPr>
        <w:t xml:space="preserve"> </w:t>
      </w:r>
      <w:r w:rsidRPr="009829D7">
        <w:rPr>
          <w:rFonts w:ascii="Times New Roman" w:eastAsia="Times New Roman" w:hAnsi="Times New Roman" w:cs="Times New Roman"/>
          <w:i/>
          <w:sz w:val="24"/>
          <w:szCs w:val="24"/>
        </w:rPr>
        <w:t>law,</w:t>
      </w:r>
      <w:r w:rsidRPr="009829D7">
        <w:rPr>
          <w:rFonts w:ascii="Times New Roman" w:eastAsia="Times New Roman" w:hAnsi="Times New Roman" w:cs="Times New Roman"/>
          <w:i/>
          <w:spacing w:val="11"/>
          <w:sz w:val="24"/>
          <w:szCs w:val="24"/>
        </w:rPr>
        <w:t xml:space="preserve"> </w:t>
      </w:r>
      <w:r w:rsidRPr="009829D7">
        <w:rPr>
          <w:rFonts w:ascii="Times New Roman" w:eastAsia="Times New Roman" w:hAnsi="Times New Roman" w:cs="Times New Roman"/>
          <w:i/>
          <w:sz w:val="24"/>
          <w:szCs w:val="24"/>
        </w:rPr>
        <w:t>the</w:t>
      </w:r>
      <w:r w:rsidRPr="009829D7">
        <w:rPr>
          <w:rFonts w:ascii="Times New Roman" w:eastAsia="Times New Roman" w:hAnsi="Times New Roman" w:cs="Times New Roman"/>
          <w:i/>
          <w:spacing w:val="22"/>
          <w:sz w:val="24"/>
          <w:szCs w:val="24"/>
        </w:rPr>
        <w:t xml:space="preserve"> </w:t>
      </w:r>
      <w:r w:rsidRPr="009829D7">
        <w:rPr>
          <w:rFonts w:ascii="Times New Roman" w:eastAsia="Times New Roman" w:hAnsi="Times New Roman" w:cs="Times New Roman"/>
          <w:i/>
          <w:sz w:val="24"/>
          <w:szCs w:val="24"/>
        </w:rPr>
        <w:t>importance</w:t>
      </w:r>
      <w:r w:rsidRPr="009829D7">
        <w:rPr>
          <w:rFonts w:ascii="Times New Roman" w:eastAsia="Times New Roman" w:hAnsi="Times New Roman" w:cs="Times New Roman"/>
          <w:i/>
          <w:spacing w:val="30"/>
          <w:sz w:val="24"/>
          <w:szCs w:val="24"/>
        </w:rPr>
        <w:t xml:space="preserve"> </w:t>
      </w:r>
      <w:r w:rsidRPr="009829D7">
        <w:rPr>
          <w:rFonts w:ascii="Times New Roman" w:eastAsia="Times New Roman" w:hAnsi="Times New Roman" w:cs="Times New Roman"/>
          <w:i/>
          <w:sz w:val="24"/>
          <w:szCs w:val="24"/>
        </w:rPr>
        <w:t>of</w:t>
      </w:r>
      <w:r w:rsidRPr="009829D7">
        <w:rPr>
          <w:rFonts w:ascii="Times New Roman" w:eastAsia="Times New Roman" w:hAnsi="Times New Roman" w:cs="Times New Roman"/>
          <w:i/>
          <w:spacing w:val="12"/>
          <w:sz w:val="24"/>
          <w:szCs w:val="24"/>
        </w:rPr>
        <w:t xml:space="preserve"> </w:t>
      </w:r>
      <w:r w:rsidRPr="009829D7">
        <w:rPr>
          <w:rFonts w:ascii="Times New Roman" w:eastAsia="Times New Roman" w:hAnsi="Times New Roman" w:cs="Times New Roman"/>
          <w:i/>
          <w:sz w:val="24"/>
          <w:szCs w:val="24"/>
        </w:rPr>
        <w:t>ADA</w:t>
      </w:r>
      <w:r w:rsidRPr="009829D7">
        <w:rPr>
          <w:rFonts w:ascii="Times New Roman" w:eastAsia="Times New Roman" w:hAnsi="Times New Roman" w:cs="Times New Roman"/>
          <w:i/>
          <w:spacing w:val="20"/>
          <w:sz w:val="24"/>
          <w:szCs w:val="24"/>
        </w:rPr>
        <w:t xml:space="preserve"> </w:t>
      </w:r>
      <w:r w:rsidRPr="009829D7">
        <w:rPr>
          <w:rFonts w:ascii="Times New Roman" w:eastAsia="Times New Roman" w:hAnsi="Times New Roman" w:cs="Times New Roman"/>
          <w:i/>
          <w:sz w:val="24"/>
          <w:szCs w:val="24"/>
        </w:rPr>
        <w:t>regulations</w:t>
      </w:r>
      <w:r w:rsidRPr="009829D7">
        <w:rPr>
          <w:rFonts w:ascii="Times New Roman" w:eastAsia="Times New Roman" w:hAnsi="Times New Roman" w:cs="Times New Roman"/>
          <w:i/>
          <w:spacing w:val="35"/>
          <w:sz w:val="24"/>
          <w:szCs w:val="24"/>
        </w:rPr>
        <w:t xml:space="preserve"> </w:t>
      </w:r>
      <w:r w:rsidRPr="009829D7">
        <w:rPr>
          <w:rFonts w:ascii="Times New Roman" w:eastAsia="Times New Roman" w:hAnsi="Times New Roman" w:cs="Times New Roman"/>
          <w:i/>
          <w:sz w:val="24"/>
          <w:szCs w:val="24"/>
        </w:rPr>
        <w:t>and</w:t>
      </w:r>
      <w:r w:rsidRPr="009829D7">
        <w:rPr>
          <w:rFonts w:ascii="Times New Roman" w:eastAsia="Times New Roman" w:hAnsi="Times New Roman" w:cs="Times New Roman"/>
          <w:i/>
          <w:spacing w:val="16"/>
          <w:sz w:val="24"/>
          <w:szCs w:val="24"/>
        </w:rPr>
        <w:t xml:space="preserve"> </w:t>
      </w:r>
      <w:r w:rsidRPr="009829D7">
        <w:rPr>
          <w:rFonts w:ascii="Times New Roman" w:eastAsia="Times New Roman" w:hAnsi="Times New Roman" w:cs="Times New Roman"/>
          <w:i/>
          <w:sz w:val="24"/>
          <w:szCs w:val="24"/>
        </w:rPr>
        <w:t>the</w:t>
      </w:r>
      <w:r w:rsidRPr="009829D7">
        <w:rPr>
          <w:rFonts w:ascii="Times New Roman" w:eastAsia="Times New Roman" w:hAnsi="Times New Roman" w:cs="Times New Roman"/>
          <w:i/>
          <w:w w:val="99"/>
          <w:sz w:val="24"/>
          <w:szCs w:val="24"/>
        </w:rPr>
        <w:t xml:space="preserve"> </w:t>
      </w:r>
      <w:r w:rsidRPr="009829D7">
        <w:rPr>
          <w:rFonts w:ascii="Times New Roman" w:eastAsia="Times New Roman" w:hAnsi="Times New Roman" w:cs="Times New Roman"/>
          <w:i/>
          <w:sz w:val="24"/>
          <w:szCs w:val="24"/>
        </w:rPr>
        <w:t>necessity</w:t>
      </w:r>
      <w:r w:rsidRPr="009829D7">
        <w:rPr>
          <w:rFonts w:ascii="Times New Roman" w:eastAsia="Times New Roman" w:hAnsi="Times New Roman" w:cs="Times New Roman"/>
          <w:i/>
          <w:spacing w:val="44"/>
          <w:sz w:val="24"/>
          <w:szCs w:val="24"/>
        </w:rPr>
        <w:t xml:space="preserve"> </w:t>
      </w:r>
      <w:r w:rsidRPr="009829D7">
        <w:rPr>
          <w:rFonts w:ascii="Times New Roman" w:eastAsia="Times New Roman" w:hAnsi="Times New Roman" w:cs="Times New Roman"/>
          <w:i/>
          <w:sz w:val="24"/>
          <w:szCs w:val="24"/>
        </w:rPr>
        <w:t>of</w:t>
      </w:r>
      <w:r w:rsidRPr="009829D7">
        <w:rPr>
          <w:rFonts w:ascii="Times New Roman" w:eastAsia="Times New Roman" w:hAnsi="Times New Roman" w:cs="Times New Roman"/>
          <w:i/>
          <w:spacing w:val="18"/>
          <w:sz w:val="24"/>
          <w:szCs w:val="24"/>
        </w:rPr>
        <w:t xml:space="preserve"> </w:t>
      </w:r>
      <w:r w:rsidRPr="009829D7">
        <w:rPr>
          <w:rFonts w:ascii="Times New Roman" w:eastAsia="Times New Roman" w:hAnsi="Times New Roman" w:cs="Times New Roman"/>
          <w:i/>
          <w:sz w:val="24"/>
          <w:szCs w:val="24"/>
        </w:rPr>
        <w:t>the</w:t>
      </w:r>
      <w:r w:rsidRPr="009829D7">
        <w:rPr>
          <w:rFonts w:ascii="Times New Roman" w:eastAsia="Times New Roman" w:hAnsi="Times New Roman" w:cs="Times New Roman"/>
          <w:i/>
          <w:spacing w:val="30"/>
          <w:sz w:val="24"/>
          <w:szCs w:val="24"/>
        </w:rPr>
        <w:t xml:space="preserve"> </w:t>
      </w:r>
      <w:r w:rsidRPr="009829D7">
        <w:rPr>
          <w:rFonts w:ascii="Times New Roman" w:eastAsia="Times New Roman" w:hAnsi="Times New Roman" w:cs="Times New Roman"/>
          <w:i/>
          <w:sz w:val="24"/>
          <w:szCs w:val="24"/>
        </w:rPr>
        <w:t>Town's</w:t>
      </w:r>
      <w:r w:rsidRPr="009829D7">
        <w:rPr>
          <w:rFonts w:ascii="Times New Roman" w:eastAsia="Times New Roman" w:hAnsi="Times New Roman" w:cs="Times New Roman"/>
          <w:i/>
          <w:spacing w:val="34"/>
          <w:sz w:val="24"/>
          <w:szCs w:val="24"/>
        </w:rPr>
        <w:t xml:space="preserve"> </w:t>
      </w:r>
      <w:r w:rsidRPr="009829D7">
        <w:rPr>
          <w:rFonts w:ascii="Times New Roman" w:eastAsia="Times New Roman" w:hAnsi="Times New Roman" w:cs="Times New Roman"/>
          <w:i/>
          <w:sz w:val="24"/>
          <w:szCs w:val="24"/>
        </w:rPr>
        <w:t>compliance.</w:t>
      </w:r>
      <w:r w:rsidRPr="009829D7">
        <w:rPr>
          <w:rFonts w:ascii="Times New Roman" w:eastAsia="Times New Roman" w:hAnsi="Times New Roman" w:cs="Times New Roman"/>
          <w:i/>
          <w:spacing w:val="6"/>
          <w:sz w:val="24"/>
          <w:szCs w:val="24"/>
        </w:rPr>
        <w:t xml:space="preserve"> </w:t>
      </w:r>
      <w:r w:rsidRPr="009829D7">
        <w:rPr>
          <w:rFonts w:ascii="Times New Roman" w:eastAsia="Times New Roman" w:hAnsi="Times New Roman" w:cs="Times New Roman"/>
          <w:i/>
          <w:sz w:val="24"/>
          <w:szCs w:val="24"/>
        </w:rPr>
        <w:t>The</w:t>
      </w:r>
      <w:r w:rsidRPr="009829D7">
        <w:rPr>
          <w:rFonts w:ascii="Times New Roman" w:eastAsia="Times New Roman" w:hAnsi="Times New Roman" w:cs="Times New Roman"/>
          <w:i/>
          <w:spacing w:val="27"/>
          <w:sz w:val="24"/>
          <w:szCs w:val="24"/>
        </w:rPr>
        <w:t xml:space="preserve"> </w:t>
      </w:r>
      <w:r w:rsidRPr="009829D7">
        <w:rPr>
          <w:rFonts w:ascii="Times New Roman" w:eastAsia="Times New Roman" w:hAnsi="Times New Roman" w:cs="Times New Roman"/>
          <w:i/>
          <w:sz w:val="24"/>
          <w:szCs w:val="24"/>
        </w:rPr>
        <w:t>Town</w:t>
      </w:r>
      <w:r w:rsidRPr="009829D7">
        <w:rPr>
          <w:rFonts w:ascii="Times New Roman" w:eastAsia="Times New Roman" w:hAnsi="Times New Roman" w:cs="Times New Roman"/>
          <w:i/>
          <w:spacing w:val="38"/>
          <w:sz w:val="24"/>
          <w:szCs w:val="24"/>
        </w:rPr>
        <w:t xml:space="preserve"> </w:t>
      </w:r>
      <w:r w:rsidRPr="009829D7">
        <w:rPr>
          <w:rFonts w:ascii="Times New Roman" w:eastAsia="Times New Roman" w:hAnsi="Times New Roman" w:cs="Times New Roman"/>
          <w:i/>
          <w:sz w:val="24"/>
          <w:szCs w:val="24"/>
        </w:rPr>
        <w:t>Manager's</w:t>
      </w:r>
      <w:r w:rsidRPr="009829D7">
        <w:rPr>
          <w:rFonts w:ascii="Times New Roman" w:eastAsia="Times New Roman" w:hAnsi="Times New Roman" w:cs="Times New Roman"/>
          <w:i/>
          <w:spacing w:val="50"/>
          <w:sz w:val="24"/>
          <w:szCs w:val="24"/>
        </w:rPr>
        <w:t xml:space="preserve"> </w:t>
      </w:r>
      <w:r w:rsidRPr="009829D7">
        <w:rPr>
          <w:rFonts w:ascii="Times New Roman" w:eastAsia="Times New Roman" w:hAnsi="Times New Roman" w:cs="Times New Roman"/>
          <w:i/>
          <w:sz w:val="24"/>
          <w:szCs w:val="24"/>
        </w:rPr>
        <w:t>office</w:t>
      </w:r>
      <w:r w:rsidRPr="009829D7">
        <w:rPr>
          <w:rFonts w:ascii="Times New Roman" w:eastAsia="Times New Roman" w:hAnsi="Times New Roman" w:cs="Times New Roman"/>
          <w:i/>
          <w:spacing w:val="33"/>
          <w:sz w:val="24"/>
          <w:szCs w:val="24"/>
        </w:rPr>
        <w:t xml:space="preserve"> </w:t>
      </w:r>
      <w:r w:rsidRPr="009829D7">
        <w:rPr>
          <w:rFonts w:ascii="Times New Roman" w:eastAsia="Times New Roman" w:hAnsi="Times New Roman" w:cs="Times New Roman"/>
          <w:i/>
          <w:sz w:val="24"/>
          <w:szCs w:val="24"/>
        </w:rPr>
        <w:t>in</w:t>
      </w:r>
      <w:r w:rsidRPr="009829D7">
        <w:rPr>
          <w:rFonts w:ascii="Times New Roman" w:eastAsia="Times New Roman" w:hAnsi="Times New Roman" w:cs="Times New Roman"/>
          <w:i/>
          <w:spacing w:val="23"/>
          <w:sz w:val="24"/>
          <w:szCs w:val="24"/>
        </w:rPr>
        <w:t xml:space="preserve"> </w:t>
      </w:r>
      <w:r w:rsidRPr="009829D7">
        <w:rPr>
          <w:rFonts w:ascii="Times New Roman" w:eastAsia="Times New Roman" w:hAnsi="Times New Roman" w:cs="Times New Roman"/>
          <w:i/>
          <w:sz w:val="24"/>
          <w:szCs w:val="24"/>
        </w:rPr>
        <w:t>conjunction</w:t>
      </w:r>
      <w:r w:rsidRPr="009829D7">
        <w:rPr>
          <w:rFonts w:ascii="Times New Roman" w:eastAsia="Times New Roman" w:hAnsi="Times New Roman" w:cs="Times New Roman"/>
          <w:i/>
          <w:spacing w:val="44"/>
          <w:sz w:val="24"/>
          <w:szCs w:val="24"/>
        </w:rPr>
        <w:t xml:space="preserve"> </w:t>
      </w:r>
      <w:r w:rsidRPr="009829D7">
        <w:rPr>
          <w:rFonts w:ascii="Times New Roman" w:eastAsia="Times New Roman" w:hAnsi="Times New Roman" w:cs="Times New Roman"/>
          <w:i/>
          <w:sz w:val="24"/>
          <w:szCs w:val="24"/>
        </w:rPr>
        <w:t>with</w:t>
      </w:r>
      <w:r w:rsidRPr="009829D7">
        <w:rPr>
          <w:rFonts w:ascii="Times New Roman" w:eastAsia="Times New Roman" w:hAnsi="Times New Roman" w:cs="Times New Roman"/>
          <w:i/>
          <w:spacing w:val="27"/>
          <w:sz w:val="24"/>
          <w:szCs w:val="24"/>
        </w:rPr>
        <w:t xml:space="preserve"> </w:t>
      </w:r>
      <w:r w:rsidRPr="009829D7">
        <w:rPr>
          <w:rFonts w:ascii="Times New Roman" w:eastAsia="Times New Roman" w:hAnsi="Times New Roman" w:cs="Times New Roman"/>
          <w:i/>
          <w:sz w:val="24"/>
          <w:szCs w:val="24"/>
        </w:rPr>
        <w:t>the</w:t>
      </w:r>
      <w:r w:rsidRPr="009829D7">
        <w:rPr>
          <w:rFonts w:ascii="Times New Roman" w:eastAsia="Times New Roman" w:hAnsi="Times New Roman" w:cs="Times New Roman"/>
          <w:i/>
          <w:spacing w:val="25"/>
          <w:sz w:val="24"/>
          <w:szCs w:val="24"/>
        </w:rPr>
        <w:t xml:space="preserve"> </w:t>
      </w:r>
      <w:r w:rsidRPr="009829D7">
        <w:rPr>
          <w:rFonts w:ascii="Times New Roman" w:eastAsia="Times New Roman" w:hAnsi="Times New Roman" w:cs="Times New Roman"/>
          <w:i/>
          <w:sz w:val="24"/>
          <w:szCs w:val="24"/>
        </w:rPr>
        <w:t>ADA</w:t>
      </w:r>
      <w:r w:rsidRPr="009829D7">
        <w:rPr>
          <w:rFonts w:ascii="Times New Roman" w:eastAsia="Times New Roman" w:hAnsi="Times New Roman" w:cs="Times New Roman"/>
          <w:i/>
          <w:w w:val="98"/>
          <w:sz w:val="24"/>
          <w:szCs w:val="24"/>
        </w:rPr>
        <w:t xml:space="preserve"> </w:t>
      </w:r>
      <w:r w:rsidRPr="009829D7">
        <w:rPr>
          <w:rFonts w:ascii="Times New Roman" w:eastAsia="Times New Roman" w:hAnsi="Times New Roman" w:cs="Times New Roman"/>
          <w:i/>
          <w:sz w:val="24"/>
          <w:szCs w:val="24"/>
        </w:rPr>
        <w:t>Coordinator</w:t>
      </w:r>
      <w:r w:rsidR="009829D7">
        <w:rPr>
          <w:rFonts w:ascii="Times New Roman" w:eastAsia="Times New Roman" w:hAnsi="Times New Roman" w:cs="Times New Roman"/>
          <w:i/>
          <w:spacing w:val="36"/>
          <w:sz w:val="24"/>
          <w:szCs w:val="24"/>
        </w:rPr>
        <w:t xml:space="preserve"> will </w:t>
      </w:r>
      <w:r w:rsidRPr="009829D7">
        <w:rPr>
          <w:rFonts w:ascii="Times New Roman" w:eastAsia="Times New Roman" w:hAnsi="Times New Roman" w:cs="Times New Roman"/>
          <w:i/>
          <w:spacing w:val="7"/>
          <w:sz w:val="24"/>
          <w:szCs w:val="24"/>
        </w:rPr>
        <w:t xml:space="preserve"> </w:t>
      </w:r>
      <w:r w:rsidRPr="009829D7">
        <w:rPr>
          <w:rFonts w:ascii="Times New Roman" w:eastAsia="Times New Roman" w:hAnsi="Times New Roman" w:cs="Times New Roman"/>
          <w:i/>
          <w:sz w:val="24"/>
          <w:szCs w:val="24"/>
        </w:rPr>
        <w:t>work</w:t>
      </w:r>
      <w:r w:rsidRPr="009829D7">
        <w:rPr>
          <w:rFonts w:ascii="Times New Roman" w:eastAsia="Times New Roman" w:hAnsi="Times New Roman" w:cs="Times New Roman"/>
          <w:i/>
          <w:spacing w:val="18"/>
          <w:sz w:val="24"/>
          <w:szCs w:val="24"/>
        </w:rPr>
        <w:t xml:space="preserve"> </w:t>
      </w:r>
      <w:r w:rsidRPr="009829D7">
        <w:rPr>
          <w:rFonts w:ascii="Times New Roman" w:eastAsia="Times New Roman" w:hAnsi="Times New Roman" w:cs="Times New Roman"/>
          <w:i/>
          <w:sz w:val="24"/>
          <w:szCs w:val="24"/>
        </w:rPr>
        <w:t>toward</w:t>
      </w:r>
      <w:r w:rsidRPr="009829D7">
        <w:rPr>
          <w:rFonts w:ascii="Times New Roman" w:eastAsia="Times New Roman" w:hAnsi="Times New Roman" w:cs="Times New Roman"/>
          <w:i/>
          <w:spacing w:val="26"/>
          <w:sz w:val="24"/>
          <w:szCs w:val="24"/>
        </w:rPr>
        <w:t xml:space="preserve"> </w:t>
      </w:r>
      <w:r w:rsidRPr="009829D7">
        <w:rPr>
          <w:rFonts w:ascii="Times New Roman" w:eastAsia="Times New Roman" w:hAnsi="Times New Roman" w:cs="Times New Roman"/>
          <w:i/>
          <w:sz w:val="24"/>
          <w:szCs w:val="24"/>
        </w:rPr>
        <w:t>implementation of a training</w:t>
      </w:r>
      <w:r w:rsidRPr="009829D7">
        <w:rPr>
          <w:rFonts w:ascii="Times New Roman" w:eastAsia="Times New Roman" w:hAnsi="Times New Roman" w:cs="Times New Roman"/>
          <w:i/>
          <w:spacing w:val="25"/>
          <w:sz w:val="24"/>
          <w:szCs w:val="24"/>
        </w:rPr>
        <w:t xml:space="preserve"> </w:t>
      </w:r>
      <w:r w:rsidRPr="009829D7">
        <w:rPr>
          <w:rFonts w:ascii="Times New Roman" w:eastAsia="Times New Roman" w:hAnsi="Times New Roman" w:cs="Times New Roman"/>
          <w:i/>
          <w:sz w:val="24"/>
          <w:szCs w:val="24"/>
        </w:rPr>
        <w:t>plan.</w:t>
      </w:r>
    </w:p>
    <w:p w:rsidR="00FC3B92" w:rsidRPr="00590659" w:rsidRDefault="00FC3B92" w:rsidP="00FC3B92">
      <w:pPr>
        <w:widowControl w:val="0"/>
        <w:kinsoku w:val="0"/>
        <w:overflowPunct w:val="0"/>
        <w:autoSpaceDE w:val="0"/>
        <w:autoSpaceDN w:val="0"/>
        <w:adjustRightInd w:val="0"/>
        <w:spacing w:after="0" w:line="250" w:lineRule="auto"/>
        <w:ind w:left="227" w:right="246"/>
        <w:jc w:val="both"/>
        <w:rPr>
          <w:rFonts w:ascii="Times New Roman" w:eastAsia="Times New Roman" w:hAnsi="Times New Roman" w:cs="Times New Roman"/>
          <w:sz w:val="24"/>
          <w:szCs w:val="24"/>
        </w:rPr>
        <w:sectPr w:rsidR="00FC3B92" w:rsidRPr="00590659" w:rsidSect="00FC3B92">
          <w:footerReference w:type="default" r:id="rId10"/>
          <w:pgSz w:w="12245" w:h="15840"/>
          <w:pgMar w:top="1280" w:right="1300" w:bottom="1320" w:left="1180" w:header="0" w:footer="288" w:gutter="0"/>
          <w:cols w:space="720" w:equalWidth="0">
            <w:col w:w="9765"/>
          </w:cols>
          <w:noEndnote/>
          <w:docGrid w:linePitch="326"/>
        </w:sectPr>
      </w:pPr>
    </w:p>
    <w:p w:rsidR="00FC3B92" w:rsidRPr="00590659" w:rsidRDefault="00FC3B92" w:rsidP="00FC3B92">
      <w:pPr>
        <w:widowControl w:val="0"/>
        <w:numPr>
          <w:ilvl w:val="0"/>
          <w:numId w:val="3"/>
        </w:numPr>
        <w:tabs>
          <w:tab w:val="left" w:pos="964"/>
        </w:tabs>
        <w:kinsoku w:val="0"/>
        <w:overflowPunct w:val="0"/>
        <w:autoSpaceDE w:val="0"/>
        <w:autoSpaceDN w:val="0"/>
        <w:adjustRightInd w:val="0"/>
        <w:spacing w:before="66" w:after="0" w:line="240" w:lineRule="auto"/>
        <w:ind w:left="964" w:right="4051" w:hanging="719"/>
        <w:jc w:val="both"/>
        <w:outlineLvl w:val="2"/>
        <w:rPr>
          <w:rFonts w:ascii="Times New Roman" w:eastAsia="Times New Roman" w:hAnsi="Times New Roman" w:cs="Times New Roman"/>
          <w:sz w:val="24"/>
          <w:szCs w:val="24"/>
        </w:rPr>
      </w:pPr>
      <w:r w:rsidRPr="00590659">
        <w:rPr>
          <w:rFonts w:ascii="Times New Roman" w:eastAsia="Times New Roman" w:hAnsi="Times New Roman" w:cs="Times New Roman"/>
          <w:b/>
          <w:bCs/>
          <w:noProof/>
          <w:sz w:val="27"/>
          <w:szCs w:val="27"/>
        </w:rPr>
        <mc:AlternateContent>
          <mc:Choice Requires="wps">
            <w:drawing>
              <wp:anchor distT="0" distB="0" distL="114300" distR="114300" simplePos="0" relativeHeight="251663360" behindDoc="1" locked="0" layoutInCell="0" allowOverlap="1" wp14:anchorId="3DE45309" wp14:editId="7B526113">
                <wp:simplePos x="0" y="0"/>
                <wp:positionH relativeFrom="page">
                  <wp:posOffset>887730</wp:posOffset>
                </wp:positionH>
                <wp:positionV relativeFrom="paragraph">
                  <wp:posOffset>263525</wp:posOffset>
                </wp:positionV>
                <wp:extent cx="5948045" cy="12700"/>
                <wp:effectExtent l="11430" t="9525" r="12700" b="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8045" cy="12700"/>
                        </a:xfrm>
                        <a:custGeom>
                          <a:avLst/>
                          <a:gdLst>
                            <a:gd name="T0" fmla="*/ 0 w 9367"/>
                            <a:gd name="T1" fmla="*/ 0 h 20"/>
                            <a:gd name="T2" fmla="*/ 9366 w 9367"/>
                            <a:gd name="T3" fmla="*/ 0 h 20"/>
                          </a:gdLst>
                          <a:ahLst/>
                          <a:cxnLst>
                            <a:cxn ang="0">
                              <a:pos x="T0" y="T1"/>
                            </a:cxn>
                            <a:cxn ang="0">
                              <a:pos x="T2" y="T3"/>
                            </a:cxn>
                          </a:cxnLst>
                          <a:rect l="0" t="0" r="r" b="b"/>
                          <a:pathLst>
                            <a:path w="9367" h="20">
                              <a:moveTo>
                                <a:pt x="0" y="0"/>
                              </a:moveTo>
                              <a:lnTo>
                                <a:pt x="9366" y="0"/>
                              </a:lnTo>
                            </a:path>
                          </a:pathLst>
                        </a:custGeom>
                        <a:noFill/>
                        <a:ln w="12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FCFB62" id="Freeform 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9.9pt,20.75pt,538.2pt,20.75pt" coordsize="93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" o:allowincell="f" filled="f" strokeweight=".33786mm">
                <v:path arrowok="t" o:connecttype="custom" o:connectlocs="0,0;5947410,0" o:connectangles="0,0"/>
                <w10:wrap anchorx="page"/>
              </v:polyline>
            </w:pict>
          </mc:Fallback>
        </mc:AlternateContent>
      </w:r>
      <w:r w:rsidRPr="00590659">
        <w:rPr>
          <w:rFonts w:ascii="Times New Roman" w:eastAsia="Times New Roman" w:hAnsi="Times New Roman" w:cs="Times New Roman"/>
          <w:b/>
          <w:bCs/>
          <w:sz w:val="24"/>
          <w:szCs w:val="24"/>
        </w:rPr>
        <w:t>Policies,</w:t>
      </w:r>
      <w:r w:rsidRPr="00590659">
        <w:rPr>
          <w:rFonts w:ascii="Times New Roman" w:eastAsia="Times New Roman" w:hAnsi="Times New Roman" w:cs="Times New Roman"/>
          <w:b/>
          <w:bCs/>
          <w:spacing w:val="35"/>
          <w:sz w:val="24"/>
          <w:szCs w:val="24"/>
        </w:rPr>
        <w:t xml:space="preserve"> </w:t>
      </w:r>
      <w:r w:rsidRPr="00590659">
        <w:rPr>
          <w:rFonts w:ascii="Times New Roman" w:eastAsia="Times New Roman" w:hAnsi="Times New Roman" w:cs="Times New Roman"/>
          <w:b/>
          <w:bCs/>
          <w:sz w:val="24"/>
          <w:szCs w:val="24"/>
        </w:rPr>
        <w:t>Practices,</w:t>
      </w:r>
      <w:r w:rsidRPr="00590659">
        <w:rPr>
          <w:rFonts w:ascii="Times New Roman" w:eastAsia="Times New Roman" w:hAnsi="Times New Roman" w:cs="Times New Roman"/>
          <w:b/>
          <w:bCs/>
          <w:spacing w:val="22"/>
          <w:sz w:val="24"/>
          <w:szCs w:val="24"/>
        </w:rPr>
        <w:t xml:space="preserve"> </w:t>
      </w:r>
      <w:r w:rsidRPr="00590659">
        <w:rPr>
          <w:rFonts w:ascii="Times New Roman" w:eastAsia="Times New Roman" w:hAnsi="Times New Roman" w:cs="Times New Roman"/>
          <w:b/>
          <w:bCs/>
          <w:sz w:val="24"/>
          <w:szCs w:val="24"/>
        </w:rPr>
        <w:t>and</w:t>
      </w:r>
      <w:r w:rsidRPr="00590659">
        <w:rPr>
          <w:rFonts w:ascii="Times New Roman" w:eastAsia="Times New Roman" w:hAnsi="Times New Roman" w:cs="Times New Roman"/>
          <w:b/>
          <w:bCs/>
          <w:spacing w:val="28"/>
          <w:sz w:val="24"/>
          <w:szCs w:val="24"/>
        </w:rPr>
        <w:t xml:space="preserve"> </w:t>
      </w:r>
      <w:r w:rsidRPr="00590659">
        <w:rPr>
          <w:rFonts w:ascii="Times New Roman" w:eastAsia="Times New Roman" w:hAnsi="Times New Roman" w:cs="Times New Roman"/>
          <w:b/>
          <w:bCs/>
          <w:sz w:val="24"/>
          <w:szCs w:val="24"/>
        </w:rPr>
        <w:t>Procedures</w:t>
      </w:r>
    </w:p>
    <w:p w:rsidR="00FC3B92" w:rsidRPr="00590659" w:rsidRDefault="00FC3B92" w:rsidP="00FC3B92">
      <w:pPr>
        <w:widowControl w:val="0"/>
        <w:kinsoku w:val="0"/>
        <w:overflowPunct w:val="0"/>
        <w:autoSpaceDE w:val="0"/>
        <w:autoSpaceDN w:val="0"/>
        <w:adjustRightInd w:val="0"/>
        <w:spacing w:before="7" w:after="0" w:line="12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9" w:lineRule="auto"/>
        <w:ind w:left="231" w:right="176" w:firstLine="9"/>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Towns</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must</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make</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reasonable</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modifications</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policies,</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practices,</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procedures</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avoid</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discrimination</w:t>
      </w:r>
      <w:r w:rsidRPr="00590659">
        <w:rPr>
          <w:rFonts w:ascii="Times New Roman" w:eastAsia="Times New Roman" w:hAnsi="Times New Roman" w:cs="Times New Roman"/>
          <w:spacing w:val="53"/>
          <w:sz w:val="24"/>
          <w:szCs w:val="24"/>
        </w:rPr>
        <w:t xml:space="preserve"> </w:t>
      </w:r>
      <w:r w:rsidRPr="00590659">
        <w:rPr>
          <w:rFonts w:ascii="Times New Roman" w:eastAsia="Times New Roman" w:hAnsi="Times New Roman" w:cs="Times New Roman"/>
          <w:sz w:val="24"/>
          <w:szCs w:val="24"/>
        </w:rPr>
        <w:t>against</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individuals</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with</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disabilities.</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While</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this</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requirement</w:t>
      </w:r>
      <w:r w:rsidRPr="00590659">
        <w:rPr>
          <w:rFonts w:ascii="Times New Roman" w:eastAsia="Times New Roman" w:hAnsi="Times New Roman" w:cs="Times New Roman"/>
          <w:spacing w:val="47"/>
          <w:sz w:val="24"/>
          <w:szCs w:val="24"/>
        </w:rPr>
        <w:t xml:space="preserve"> </w:t>
      </w:r>
      <w:r w:rsidRPr="00590659">
        <w:rPr>
          <w:rFonts w:ascii="Times New Roman" w:eastAsia="Times New Roman" w:hAnsi="Times New Roman" w:cs="Times New Roman"/>
          <w:sz w:val="24"/>
          <w:szCs w:val="24"/>
        </w:rPr>
        <w:t xml:space="preserve">applies </w:t>
      </w:r>
      <w:r w:rsidRPr="00590659">
        <w:rPr>
          <w:rFonts w:ascii="Times New Roman" w:eastAsia="Times New Roman" w:hAnsi="Times New Roman" w:cs="Times New Roman"/>
          <w:spacing w:val="23"/>
          <w:sz w:val="24"/>
          <w:szCs w:val="24"/>
        </w:rPr>
        <w:t>to</w:t>
      </w:r>
      <w:r w:rsidRPr="00590659">
        <w:rPr>
          <w:rFonts w:ascii="Times New Roman" w:eastAsia="Times New Roman" w:hAnsi="Times New Roman" w:cs="Times New Roman"/>
          <w:sz w:val="24"/>
          <w:szCs w:val="24"/>
        </w:rPr>
        <w:t xml:space="preserve"> </w:t>
      </w:r>
      <w:r w:rsidRPr="00590659">
        <w:rPr>
          <w:rFonts w:ascii="Times New Roman" w:eastAsia="Times New Roman" w:hAnsi="Times New Roman" w:cs="Times New Roman"/>
          <w:spacing w:val="32"/>
          <w:sz w:val="24"/>
          <w:szCs w:val="24"/>
        </w:rPr>
        <w:t>all</w:t>
      </w:r>
      <w:r w:rsidRPr="00590659">
        <w:rPr>
          <w:rFonts w:ascii="Times New Roman" w:eastAsia="Times New Roman" w:hAnsi="Times New Roman" w:cs="Times New Roman"/>
          <w:w w:val="96"/>
          <w:sz w:val="24"/>
          <w:szCs w:val="24"/>
        </w:rPr>
        <w:t xml:space="preserve"> </w:t>
      </w:r>
      <w:r w:rsidRPr="00590659">
        <w:rPr>
          <w:rFonts w:ascii="Times New Roman" w:eastAsia="Times New Roman" w:hAnsi="Times New Roman" w:cs="Times New Roman"/>
          <w:sz w:val="24"/>
          <w:szCs w:val="24"/>
        </w:rPr>
        <w:t>policies,</w:t>
      </w:r>
      <w:r w:rsidRPr="00590659">
        <w:rPr>
          <w:rFonts w:ascii="Times New Roman" w:eastAsia="Times New Roman" w:hAnsi="Times New Roman" w:cs="Times New Roman"/>
          <w:spacing w:val="44"/>
          <w:sz w:val="24"/>
          <w:szCs w:val="24"/>
        </w:rPr>
        <w:t xml:space="preserve"> </w:t>
      </w:r>
      <w:r w:rsidRPr="00590659">
        <w:rPr>
          <w:rFonts w:ascii="Times New Roman" w:eastAsia="Times New Roman" w:hAnsi="Times New Roman" w:cs="Times New Roman"/>
          <w:sz w:val="24"/>
          <w:szCs w:val="24"/>
        </w:rPr>
        <w:t>practices,</w:t>
      </w:r>
      <w:r w:rsidRPr="00590659">
        <w:rPr>
          <w:rFonts w:ascii="Times New Roman" w:eastAsia="Times New Roman" w:hAnsi="Times New Roman" w:cs="Times New Roman"/>
          <w:spacing w:val="4"/>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procedures</w:t>
      </w:r>
      <w:r w:rsidRPr="00590659">
        <w:rPr>
          <w:rFonts w:ascii="Times New Roman" w:eastAsia="Times New Roman" w:hAnsi="Times New Roman" w:cs="Times New Roman"/>
          <w:spacing w:val="6"/>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does</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not</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have</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make</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modifications</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that</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would</w:t>
      </w:r>
      <w:r w:rsidRPr="00590659">
        <w:rPr>
          <w:rFonts w:ascii="Times New Roman" w:eastAsia="Times New Roman" w:hAnsi="Times New Roman" w:cs="Times New Roman"/>
          <w:spacing w:val="52"/>
          <w:sz w:val="24"/>
          <w:szCs w:val="24"/>
        </w:rPr>
        <w:t xml:space="preserve"> </w:t>
      </w:r>
      <w:r w:rsidRPr="00590659">
        <w:rPr>
          <w:rFonts w:ascii="Times New Roman" w:eastAsia="Times New Roman" w:hAnsi="Times New Roman" w:cs="Times New Roman"/>
          <w:sz w:val="24"/>
          <w:szCs w:val="24"/>
        </w:rPr>
        <w:t>result</w:t>
      </w:r>
      <w:r w:rsidRPr="00590659">
        <w:rPr>
          <w:rFonts w:ascii="Times New Roman" w:eastAsia="Times New Roman" w:hAnsi="Times New Roman" w:cs="Times New Roman"/>
          <w:spacing w:val="55"/>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fundamental</w:t>
      </w:r>
      <w:r w:rsidRPr="00590659">
        <w:rPr>
          <w:rFonts w:ascii="Times New Roman" w:eastAsia="Times New Roman" w:hAnsi="Times New Roman" w:cs="Times New Roman"/>
          <w:spacing w:val="52"/>
          <w:sz w:val="24"/>
          <w:szCs w:val="24"/>
        </w:rPr>
        <w:t xml:space="preserve"> </w:t>
      </w:r>
      <w:r w:rsidRPr="00590659">
        <w:rPr>
          <w:rFonts w:ascii="Times New Roman" w:eastAsia="Times New Roman" w:hAnsi="Times New Roman" w:cs="Times New Roman"/>
          <w:sz w:val="24"/>
          <w:szCs w:val="24"/>
        </w:rPr>
        <w:t>alteration</w:t>
      </w:r>
      <w:r w:rsidRPr="00590659">
        <w:rPr>
          <w:rFonts w:ascii="Times New Roman" w:eastAsia="Times New Roman" w:hAnsi="Times New Roman" w:cs="Times New Roman"/>
          <w:spacing w:val="53"/>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program,</w:t>
      </w:r>
      <w:r w:rsidRPr="00590659">
        <w:rPr>
          <w:rFonts w:ascii="Times New Roman" w:eastAsia="Times New Roman" w:hAnsi="Times New Roman" w:cs="Times New Roman"/>
          <w:spacing w:val="7"/>
          <w:sz w:val="24"/>
          <w:szCs w:val="24"/>
        </w:rPr>
        <w:t xml:space="preserve"> </w:t>
      </w:r>
      <w:r w:rsidRPr="00590659">
        <w:rPr>
          <w:rFonts w:ascii="Times New Roman" w:eastAsia="Times New Roman" w:hAnsi="Times New Roman" w:cs="Times New Roman"/>
          <w:sz w:val="24"/>
          <w:szCs w:val="24"/>
        </w:rPr>
        <w:t>service,</w:t>
      </w:r>
      <w:r w:rsidRPr="00590659">
        <w:rPr>
          <w:rFonts w:ascii="Times New Roman" w:eastAsia="Times New Roman" w:hAnsi="Times New Roman" w:cs="Times New Roman"/>
          <w:spacing w:val="44"/>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activity</w:t>
      </w:r>
      <w:r w:rsidRPr="00590659">
        <w:rPr>
          <w:rFonts w:ascii="Times New Roman" w:eastAsia="Times New Roman" w:hAnsi="Times New Roman" w:cs="Times New Roman"/>
          <w:spacing w:val="47"/>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result</w:t>
      </w:r>
      <w:r w:rsidRPr="00590659">
        <w:rPr>
          <w:rFonts w:ascii="Times New Roman" w:eastAsia="Times New Roman" w:hAnsi="Times New Roman" w:cs="Times New Roman"/>
          <w:spacing w:val="45"/>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direct</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threat</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health</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safety</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others.</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direct</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threat</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significant</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risk</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that</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cannot</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be</w:t>
      </w:r>
      <w:r w:rsidRPr="00590659">
        <w:rPr>
          <w:rFonts w:ascii="Times New Roman" w:eastAsia="Times New Roman" w:hAnsi="Times New Roman" w:cs="Times New Roman"/>
          <w:w w:val="95"/>
          <w:sz w:val="24"/>
          <w:szCs w:val="24"/>
        </w:rPr>
        <w:t xml:space="preserve"> </w:t>
      </w:r>
      <w:r w:rsidRPr="00590659">
        <w:rPr>
          <w:rFonts w:ascii="Times New Roman" w:eastAsia="Times New Roman" w:hAnsi="Times New Roman" w:cs="Times New Roman"/>
          <w:sz w:val="24"/>
          <w:szCs w:val="24"/>
        </w:rPr>
        <w:t>eliminated</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reduced</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an</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acceptable</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level</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by</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town's</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modification</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its</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policies,</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practices,</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4"/>
          <w:sz w:val="24"/>
          <w:szCs w:val="24"/>
        </w:rPr>
        <w:t xml:space="preserve"> </w:t>
      </w:r>
      <w:r w:rsidRPr="00590659">
        <w:rPr>
          <w:rFonts w:ascii="Times New Roman" w:eastAsia="Times New Roman" w:hAnsi="Times New Roman" w:cs="Times New Roman"/>
          <w:sz w:val="24"/>
          <w:szCs w:val="24"/>
        </w:rPr>
        <w:t>procedures,</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by</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provision</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auxiliary</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aids</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services.</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public</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entity's</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determination</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that</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55"/>
          <w:sz w:val="24"/>
          <w:szCs w:val="24"/>
        </w:rPr>
        <w:t xml:space="preserve"> </w:t>
      </w:r>
      <w:r w:rsidRPr="00590659">
        <w:rPr>
          <w:rFonts w:ascii="Times New Roman" w:eastAsia="Times New Roman" w:hAnsi="Times New Roman" w:cs="Times New Roman"/>
          <w:sz w:val="24"/>
          <w:szCs w:val="24"/>
        </w:rPr>
        <w:t>person</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poses</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6"/>
          <w:sz w:val="24"/>
          <w:szCs w:val="24"/>
        </w:rPr>
        <w:t xml:space="preserve"> </w:t>
      </w:r>
      <w:r w:rsidRPr="00590659">
        <w:rPr>
          <w:rFonts w:ascii="Times New Roman" w:eastAsia="Times New Roman" w:hAnsi="Times New Roman" w:cs="Times New Roman"/>
          <w:sz w:val="24"/>
          <w:szCs w:val="24"/>
        </w:rPr>
        <w:t>direct</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threat</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7"/>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health</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safety</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others</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may</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not</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be</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based</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on generalizations</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stereotypes</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about</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effects</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2"/>
          <w:sz w:val="24"/>
          <w:szCs w:val="24"/>
        </w:rPr>
        <w:t xml:space="preserve"> </w:t>
      </w:r>
      <w:r w:rsidRPr="00590659">
        <w:rPr>
          <w:rFonts w:ascii="Times New Roman" w:eastAsia="Times New Roman" w:hAnsi="Times New Roman" w:cs="Times New Roman"/>
          <w:sz w:val="24"/>
          <w:szCs w:val="24"/>
        </w:rPr>
        <w:t>particular</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disability.</w:t>
      </w:r>
    </w:p>
    <w:p w:rsidR="00FC3B92" w:rsidRPr="00590659" w:rsidRDefault="00FC3B92" w:rsidP="00FC3B92">
      <w:pPr>
        <w:widowControl w:val="0"/>
        <w:kinsoku w:val="0"/>
        <w:overflowPunct w:val="0"/>
        <w:autoSpaceDE w:val="0"/>
        <w:autoSpaceDN w:val="0"/>
        <w:adjustRightInd w:val="0"/>
        <w:spacing w:before="3" w:after="0" w:line="15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0" w:lineRule="auto"/>
        <w:ind w:left="241" w:right="7079"/>
        <w:jc w:val="both"/>
        <w:outlineLvl w:val="5"/>
        <w:rPr>
          <w:rFonts w:ascii="Times New Roman" w:eastAsia="Times New Roman" w:hAnsi="Times New Roman" w:cs="Times New Roman"/>
          <w:i/>
          <w:sz w:val="24"/>
          <w:szCs w:val="24"/>
          <w:u w:val="single"/>
        </w:rPr>
      </w:pPr>
      <w:r w:rsidRPr="00590659">
        <w:rPr>
          <w:rFonts w:ascii="Times New Roman" w:eastAsia="Times New Roman" w:hAnsi="Times New Roman" w:cs="Times New Roman"/>
          <w:b/>
          <w:bCs/>
          <w:i/>
          <w:sz w:val="24"/>
          <w:szCs w:val="24"/>
          <w:u w:val="single"/>
        </w:rPr>
        <w:t>Employment</w:t>
      </w:r>
      <w:r w:rsidRPr="00590659">
        <w:rPr>
          <w:rFonts w:ascii="Times New Roman" w:eastAsia="Times New Roman" w:hAnsi="Times New Roman" w:cs="Times New Roman"/>
          <w:b/>
          <w:bCs/>
          <w:i/>
          <w:spacing w:val="48"/>
          <w:sz w:val="24"/>
          <w:szCs w:val="24"/>
          <w:u w:val="single"/>
        </w:rPr>
        <w:t xml:space="preserve"> </w:t>
      </w:r>
      <w:r w:rsidRPr="00590659">
        <w:rPr>
          <w:rFonts w:ascii="Times New Roman" w:eastAsia="Times New Roman" w:hAnsi="Times New Roman" w:cs="Times New Roman"/>
          <w:b/>
          <w:bCs/>
          <w:i/>
          <w:sz w:val="24"/>
          <w:szCs w:val="24"/>
          <w:u w:val="single"/>
        </w:rPr>
        <w:t>Policies</w:t>
      </w:r>
    </w:p>
    <w:p w:rsidR="00FC3B92" w:rsidRPr="00590659" w:rsidRDefault="00FC3B92" w:rsidP="00FC3B92">
      <w:pPr>
        <w:widowControl w:val="0"/>
        <w:kinsoku w:val="0"/>
        <w:overflowPunct w:val="0"/>
        <w:autoSpaceDE w:val="0"/>
        <w:autoSpaceDN w:val="0"/>
        <w:adjustRightInd w:val="0"/>
        <w:spacing w:before="18" w:after="0" w:line="26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50" w:lineRule="auto"/>
        <w:ind w:left="231" w:right="182"/>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Winchendon</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an</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affirmative</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action,</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equal</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opportunity</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employer.</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does not</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discriminate</w:t>
      </w:r>
      <w:r w:rsidRPr="00590659">
        <w:rPr>
          <w:rFonts w:ascii="Times New Roman" w:eastAsia="Times New Roman" w:hAnsi="Times New Roman" w:cs="Times New Roman"/>
          <w:spacing w:val="48"/>
          <w:sz w:val="24"/>
          <w:szCs w:val="24"/>
        </w:rPr>
        <w:t xml:space="preserve"> </w:t>
      </w:r>
      <w:r w:rsidRPr="00590659">
        <w:rPr>
          <w:rFonts w:ascii="Times New Roman" w:eastAsia="Times New Roman" w:hAnsi="Times New Roman" w:cs="Times New Roman"/>
          <w:sz w:val="24"/>
          <w:szCs w:val="24"/>
        </w:rPr>
        <w:t>on</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basis</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age,</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disability,</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national</w:t>
      </w:r>
      <w:r w:rsidRPr="00590659">
        <w:rPr>
          <w:rFonts w:ascii="Times New Roman" w:eastAsia="Times New Roman" w:hAnsi="Times New Roman" w:cs="Times New Roman"/>
          <w:spacing w:val="47"/>
          <w:sz w:val="24"/>
          <w:szCs w:val="24"/>
        </w:rPr>
        <w:t xml:space="preserve"> </w:t>
      </w:r>
      <w:r w:rsidRPr="00590659">
        <w:rPr>
          <w:rFonts w:ascii="Times New Roman" w:eastAsia="Times New Roman" w:hAnsi="Times New Roman" w:cs="Times New Roman"/>
          <w:sz w:val="24"/>
          <w:szCs w:val="24"/>
        </w:rPr>
        <w:t>origin,</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pregnancy,</w:t>
      </w:r>
      <w:r w:rsidRPr="00590659">
        <w:rPr>
          <w:rFonts w:ascii="Times New Roman" w:eastAsia="Times New Roman" w:hAnsi="Times New Roman" w:cs="Times New Roman"/>
          <w:spacing w:val="49"/>
          <w:sz w:val="24"/>
          <w:szCs w:val="24"/>
        </w:rPr>
        <w:t xml:space="preserve"> </w:t>
      </w:r>
      <w:r w:rsidRPr="00590659">
        <w:rPr>
          <w:rFonts w:ascii="Times New Roman" w:eastAsia="Times New Roman" w:hAnsi="Times New Roman" w:cs="Times New Roman"/>
          <w:sz w:val="24"/>
          <w:szCs w:val="24"/>
        </w:rPr>
        <w:t>race,</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religion</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sex. A</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copy</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7"/>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town's</w:t>
      </w:r>
      <w:r w:rsidRPr="00590659">
        <w:rPr>
          <w:rFonts w:ascii="Times New Roman" w:eastAsia="Times New Roman" w:hAnsi="Times New Roman" w:cs="Times New Roman"/>
          <w:w w:val="105"/>
          <w:sz w:val="24"/>
          <w:szCs w:val="24"/>
        </w:rPr>
        <w:t xml:space="preserve"> </w:t>
      </w:r>
      <w:r w:rsidRPr="00590659">
        <w:rPr>
          <w:rFonts w:ascii="Times New Roman" w:eastAsia="Times New Roman" w:hAnsi="Times New Roman" w:cs="Times New Roman"/>
          <w:sz w:val="24"/>
          <w:szCs w:val="24"/>
        </w:rPr>
        <w:t>application</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for</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employment</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included</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2"/>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Appendix.</w:t>
      </w:r>
    </w:p>
    <w:p w:rsidR="00FC3B92" w:rsidRPr="00590659" w:rsidRDefault="00FC3B92" w:rsidP="00FC3B92">
      <w:pPr>
        <w:widowControl w:val="0"/>
        <w:kinsoku w:val="0"/>
        <w:overflowPunct w:val="0"/>
        <w:autoSpaceDE w:val="0"/>
        <w:autoSpaceDN w:val="0"/>
        <w:adjustRightInd w:val="0"/>
        <w:spacing w:before="10" w:after="0" w:line="26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50" w:lineRule="auto"/>
        <w:ind w:left="227" w:right="194" w:hanging="5"/>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Naturally,</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there</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are</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some</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positions</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that,</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by</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their</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nature,</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make</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it</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unlikely</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that</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disabled</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person</w:t>
      </w:r>
      <w:r w:rsidRPr="00590659">
        <w:rPr>
          <w:rFonts w:ascii="Times New Roman" w:eastAsia="Times New Roman" w:hAnsi="Times New Roman" w:cs="Times New Roman"/>
          <w:w w:val="97"/>
          <w:sz w:val="24"/>
          <w:szCs w:val="24"/>
        </w:rPr>
        <w:t xml:space="preserve"> </w:t>
      </w:r>
      <w:r w:rsidRPr="00590659">
        <w:rPr>
          <w:rFonts w:ascii="Times New Roman" w:eastAsia="Times New Roman" w:hAnsi="Times New Roman" w:cs="Times New Roman"/>
          <w:sz w:val="24"/>
          <w:szCs w:val="24"/>
        </w:rPr>
        <w:t>will</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be</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able</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perform</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required</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tasks.</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For</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example,</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police</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officers</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fire</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fighters</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must</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be</w:t>
      </w:r>
      <w:r w:rsidRPr="00590659">
        <w:rPr>
          <w:rFonts w:ascii="Times New Roman" w:eastAsia="Times New Roman" w:hAnsi="Times New Roman" w:cs="Times New Roman"/>
          <w:w w:val="97"/>
          <w:sz w:val="24"/>
          <w:szCs w:val="24"/>
        </w:rPr>
        <w:t xml:space="preserve"> </w:t>
      </w:r>
      <w:r w:rsidRPr="00590659">
        <w:rPr>
          <w:rFonts w:ascii="Times New Roman" w:eastAsia="Times New Roman" w:hAnsi="Times New Roman" w:cs="Times New Roman"/>
          <w:sz w:val="24"/>
          <w:szCs w:val="24"/>
        </w:rPr>
        <w:t>able</w:t>
      </w:r>
      <w:r w:rsidRPr="00590659">
        <w:rPr>
          <w:rFonts w:ascii="Times New Roman" w:eastAsia="Times New Roman" w:hAnsi="Times New Roman" w:cs="Times New Roman"/>
          <w:spacing w:val="6"/>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run</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climb</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under</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challenging</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physical</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conditions.</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As</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part</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of their</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jobs,</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DPW</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workers</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are</w:t>
      </w:r>
      <w:r w:rsidRPr="00590659">
        <w:rPr>
          <w:rFonts w:ascii="Times New Roman" w:eastAsia="Times New Roman" w:hAnsi="Times New Roman" w:cs="Times New Roman"/>
          <w:spacing w:val="6"/>
          <w:sz w:val="24"/>
          <w:szCs w:val="24"/>
        </w:rPr>
        <w:t xml:space="preserve"> </w:t>
      </w:r>
      <w:r w:rsidRPr="00590659">
        <w:rPr>
          <w:rFonts w:ascii="Times New Roman" w:eastAsia="Times New Roman" w:hAnsi="Times New Roman" w:cs="Times New Roman"/>
          <w:sz w:val="24"/>
          <w:szCs w:val="24"/>
        </w:rPr>
        <w:t>required</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climb</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into</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trenches</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down</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manholes</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complete</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their</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tasks.</w:t>
      </w:r>
    </w:p>
    <w:p w:rsidR="00FC3B92" w:rsidRPr="00590659" w:rsidRDefault="00FC3B92" w:rsidP="00FC3B92">
      <w:pPr>
        <w:widowControl w:val="0"/>
        <w:kinsoku w:val="0"/>
        <w:overflowPunct w:val="0"/>
        <w:autoSpaceDE w:val="0"/>
        <w:autoSpaceDN w:val="0"/>
        <w:adjustRightInd w:val="0"/>
        <w:spacing w:before="15" w:after="0" w:line="26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52" w:lineRule="auto"/>
        <w:ind w:left="231" w:right="195"/>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 xml:space="preserve">A review of employment notices posted on the Town’s bulletin board revealed one advertisement </w:t>
      </w:r>
      <w:r w:rsidR="0034013E">
        <w:rPr>
          <w:rFonts w:ascii="Times New Roman" w:eastAsia="Times New Roman" w:hAnsi="Times New Roman" w:cs="Times New Roman"/>
          <w:sz w:val="24"/>
          <w:szCs w:val="24"/>
        </w:rPr>
        <w:t xml:space="preserve">that </w:t>
      </w:r>
      <w:r w:rsidRPr="00590659">
        <w:rPr>
          <w:rFonts w:ascii="Times New Roman" w:eastAsia="Times New Roman" w:hAnsi="Times New Roman" w:cs="Times New Roman"/>
          <w:sz w:val="24"/>
          <w:szCs w:val="24"/>
        </w:rPr>
        <w:t>did not include that the Town is an AA/EOE employer.</w:t>
      </w:r>
    </w:p>
    <w:p w:rsidR="00FC3B92" w:rsidRPr="00590659" w:rsidRDefault="00FC3B92" w:rsidP="00FC3B92">
      <w:pPr>
        <w:widowControl w:val="0"/>
        <w:kinsoku w:val="0"/>
        <w:overflowPunct w:val="0"/>
        <w:autoSpaceDE w:val="0"/>
        <w:autoSpaceDN w:val="0"/>
        <w:adjustRightInd w:val="0"/>
        <w:spacing w:after="0" w:line="252" w:lineRule="auto"/>
        <w:ind w:left="231" w:right="195"/>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50" w:lineRule="auto"/>
        <w:ind w:left="216" w:right="228" w:hanging="10"/>
        <w:rPr>
          <w:rFonts w:ascii="Times New Roman" w:eastAsia="Times New Roman" w:hAnsi="Times New Roman" w:cs="Times New Roman"/>
          <w:i/>
          <w:sz w:val="24"/>
          <w:szCs w:val="24"/>
        </w:rPr>
      </w:pPr>
      <w:r w:rsidRPr="00590659">
        <w:rPr>
          <w:rFonts w:ascii="Times New Roman" w:eastAsia="Times New Roman" w:hAnsi="Times New Roman" w:cs="Times New Roman"/>
          <w:b/>
          <w:i/>
          <w:iCs/>
          <w:sz w:val="24"/>
          <w:szCs w:val="24"/>
        </w:rPr>
        <w:t>Policy</w:t>
      </w:r>
      <w:r w:rsidRPr="00590659">
        <w:rPr>
          <w:rFonts w:ascii="Times New Roman" w:eastAsia="Times New Roman" w:hAnsi="Times New Roman" w:cs="Times New Roman"/>
          <w:i/>
          <w:iCs/>
          <w:sz w:val="24"/>
          <w:szCs w:val="24"/>
        </w:rPr>
        <w:t>:</w:t>
      </w:r>
      <w:r w:rsidRPr="00590659">
        <w:rPr>
          <w:rFonts w:ascii="Times New Roman" w:eastAsia="Times New Roman" w:hAnsi="Times New Roman" w:cs="Times New Roman"/>
          <w:i/>
          <w:iCs/>
          <w:spacing w:val="5"/>
          <w:sz w:val="24"/>
          <w:szCs w:val="24"/>
        </w:rPr>
        <w:t xml:space="preserve"> </w:t>
      </w:r>
      <w:r w:rsidRPr="00590659">
        <w:rPr>
          <w:rFonts w:ascii="Times New Roman" w:eastAsia="Times New Roman" w:hAnsi="Times New Roman" w:cs="Times New Roman"/>
          <w:i/>
          <w:sz w:val="24"/>
          <w:szCs w:val="24"/>
        </w:rPr>
        <w:t>All</w:t>
      </w:r>
      <w:r w:rsidRPr="00590659">
        <w:rPr>
          <w:rFonts w:ascii="Times New Roman" w:eastAsia="Times New Roman" w:hAnsi="Times New Roman" w:cs="Times New Roman"/>
          <w:i/>
          <w:spacing w:val="42"/>
          <w:sz w:val="24"/>
          <w:szCs w:val="24"/>
        </w:rPr>
        <w:t xml:space="preserve"> </w:t>
      </w:r>
      <w:r w:rsidRPr="00590659">
        <w:rPr>
          <w:rFonts w:ascii="Times New Roman" w:eastAsia="Times New Roman" w:hAnsi="Times New Roman" w:cs="Times New Roman"/>
          <w:i/>
          <w:sz w:val="24"/>
          <w:szCs w:val="24"/>
        </w:rPr>
        <w:t>employment notices must include AA/EOE language.</w:t>
      </w:r>
    </w:p>
    <w:p w:rsidR="00FC3B92" w:rsidRPr="00590659" w:rsidRDefault="00FC3B92" w:rsidP="00FC3B92">
      <w:pPr>
        <w:widowControl w:val="0"/>
        <w:kinsoku w:val="0"/>
        <w:overflowPunct w:val="0"/>
        <w:autoSpaceDE w:val="0"/>
        <w:autoSpaceDN w:val="0"/>
        <w:adjustRightInd w:val="0"/>
        <w:spacing w:before="14" w:after="0" w:line="26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0" w:lineRule="auto"/>
        <w:ind w:left="251" w:right="7005"/>
        <w:jc w:val="both"/>
        <w:outlineLvl w:val="5"/>
        <w:rPr>
          <w:rFonts w:ascii="Times New Roman" w:eastAsia="Times New Roman" w:hAnsi="Times New Roman" w:cs="Times New Roman"/>
          <w:b/>
          <w:i/>
          <w:sz w:val="24"/>
          <w:szCs w:val="24"/>
          <w:u w:val="single"/>
        </w:rPr>
      </w:pPr>
      <w:r w:rsidRPr="00590659">
        <w:rPr>
          <w:rFonts w:ascii="Times New Roman" w:eastAsia="Times New Roman" w:hAnsi="Times New Roman" w:cs="Times New Roman"/>
          <w:b/>
          <w:bCs/>
          <w:i/>
          <w:sz w:val="24"/>
          <w:szCs w:val="24"/>
          <w:u w:val="single"/>
        </w:rPr>
        <w:t>Program</w:t>
      </w:r>
      <w:r w:rsidRPr="00590659">
        <w:rPr>
          <w:rFonts w:ascii="Times New Roman" w:eastAsia="Times New Roman" w:hAnsi="Times New Roman" w:cs="Times New Roman"/>
          <w:b/>
          <w:bCs/>
          <w:i/>
          <w:spacing w:val="10"/>
          <w:sz w:val="24"/>
          <w:szCs w:val="24"/>
          <w:u w:val="single"/>
        </w:rPr>
        <w:t xml:space="preserve"> </w:t>
      </w:r>
      <w:r w:rsidRPr="00590659">
        <w:rPr>
          <w:rFonts w:ascii="Times New Roman" w:eastAsia="Times New Roman" w:hAnsi="Times New Roman" w:cs="Times New Roman"/>
          <w:b/>
          <w:bCs/>
          <w:i/>
          <w:sz w:val="24"/>
          <w:szCs w:val="24"/>
          <w:u w:val="single"/>
        </w:rPr>
        <w:t>Accessibility</w:t>
      </w:r>
    </w:p>
    <w:p w:rsidR="00FC3B92" w:rsidRPr="00590659" w:rsidRDefault="00FC3B92" w:rsidP="00FC3B92">
      <w:pPr>
        <w:widowControl w:val="0"/>
        <w:kinsoku w:val="0"/>
        <w:overflowPunct w:val="0"/>
        <w:autoSpaceDE w:val="0"/>
        <w:autoSpaceDN w:val="0"/>
        <w:adjustRightInd w:val="0"/>
        <w:spacing w:before="13" w:after="0" w:line="26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9" w:lineRule="auto"/>
        <w:ind w:left="241" w:right="185" w:hanging="5"/>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Parks</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Recreation</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Commission</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offers</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limited</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activities</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during</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 xml:space="preserve">the </w:t>
      </w:r>
      <w:r w:rsidRPr="00590659">
        <w:rPr>
          <w:rFonts w:ascii="Times New Roman" w:eastAsia="Times New Roman" w:hAnsi="Times New Roman" w:cs="Times New Roman"/>
          <w:spacing w:val="12"/>
          <w:sz w:val="24"/>
          <w:szCs w:val="24"/>
        </w:rPr>
        <w:t>year</w:t>
      </w:r>
      <w:r w:rsidRPr="00590659">
        <w:rPr>
          <w:rFonts w:ascii="Times New Roman" w:eastAsia="Times New Roman" w:hAnsi="Times New Roman" w:cs="Times New Roman"/>
          <w:sz w:val="24"/>
          <w:szCs w:val="24"/>
        </w:rPr>
        <w:t xml:space="preserve">. </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Examples</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include:</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summer</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concerts,</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Christmas</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tree</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lighting and numerous children's</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programs. All</w:t>
      </w:r>
      <w:r w:rsidRPr="00590659">
        <w:rPr>
          <w:rFonts w:ascii="Times New Roman" w:eastAsia="Times New Roman" w:hAnsi="Times New Roman" w:cs="Times New Roman"/>
          <w:w w:val="97"/>
          <w:sz w:val="24"/>
          <w:szCs w:val="24"/>
        </w:rPr>
        <w:t xml:space="preserve"> </w:t>
      </w:r>
      <w:r w:rsidRPr="00590659">
        <w:rPr>
          <w:rFonts w:ascii="Times New Roman" w:eastAsia="Times New Roman" w:hAnsi="Times New Roman" w:cs="Times New Roman"/>
          <w:sz w:val="24"/>
          <w:szCs w:val="24"/>
        </w:rPr>
        <w:t>activities</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are</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conducted</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at</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accessible</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locations,</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either</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5"/>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parks</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or</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hall</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auditorium.</w:t>
      </w:r>
    </w:p>
    <w:p w:rsidR="00FC3B92" w:rsidRPr="00590659" w:rsidRDefault="00FC3B92" w:rsidP="00FC3B92">
      <w:pPr>
        <w:widowControl w:val="0"/>
        <w:kinsoku w:val="0"/>
        <w:overflowPunct w:val="0"/>
        <w:autoSpaceDE w:val="0"/>
        <w:autoSpaceDN w:val="0"/>
        <w:adjustRightInd w:val="0"/>
        <w:spacing w:after="0" w:line="249" w:lineRule="auto"/>
        <w:ind w:left="241" w:right="185" w:hanging="5"/>
        <w:jc w:val="both"/>
        <w:rPr>
          <w:rFonts w:ascii="Times New Roman" w:eastAsia="Times New Roman" w:hAnsi="Times New Roman" w:cs="Times New Roman"/>
          <w:sz w:val="24"/>
          <w:szCs w:val="24"/>
        </w:rPr>
        <w:sectPr w:rsidR="00FC3B92" w:rsidRPr="00590659" w:rsidSect="00FC3B92">
          <w:footerReference w:type="default" r:id="rId11"/>
          <w:pgSz w:w="12245" w:h="15840"/>
          <w:pgMar w:top="1280" w:right="1340" w:bottom="1280" w:left="1200" w:header="0" w:footer="288" w:gutter="0"/>
          <w:pgNumType w:start="11"/>
          <w:cols w:space="720" w:equalWidth="0">
            <w:col w:w="9705"/>
          </w:cols>
          <w:noEndnote/>
          <w:docGrid w:linePitch="326"/>
        </w:sectPr>
      </w:pPr>
    </w:p>
    <w:p w:rsidR="00FC3B92" w:rsidRPr="00590659" w:rsidRDefault="00FC3B92" w:rsidP="00FC3B92">
      <w:pPr>
        <w:widowControl w:val="0"/>
        <w:kinsoku w:val="0"/>
        <w:overflowPunct w:val="0"/>
        <w:autoSpaceDE w:val="0"/>
        <w:autoSpaceDN w:val="0"/>
        <w:adjustRightInd w:val="0"/>
        <w:spacing w:before="74" w:after="0" w:line="240" w:lineRule="auto"/>
        <w:ind w:left="220" w:right="8527"/>
        <w:jc w:val="both"/>
        <w:outlineLvl w:val="5"/>
        <w:rPr>
          <w:rFonts w:ascii="Times New Roman" w:eastAsia="Times New Roman" w:hAnsi="Times New Roman" w:cs="Times New Roman"/>
          <w:sz w:val="24"/>
          <w:szCs w:val="24"/>
          <w:u w:val="single"/>
        </w:rPr>
      </w:pPr>
      <w:r w:rsidRPr="00590659">
        <w:rPr>
          <w:rFonts w:ascii="Times New Roman" w:eastAsia="Times New Roman" w:hAnsi="Times New Roman" w:cs="Times New Roman"/>
          <w:b/>
          <w:bCs/>
          <w:sz w:val="24"/>
          <w:szCs w:val="24"/>
          <w:u w:val="single"/>
        </w:rPr>
        <w:t>Meetings</w:t>
      </w:r>
    </w:p>
    <w:p w:rsidR="00FC3B92" w:rsidRPr="00590659" w:rsidRDefault="00FC3B92" w:rsidP="00FC3B92">
      <w:pPr>
        <w:widowControl w:val="0"/>
        <w:kinsoku w:val="0"/>
        <w:overflowPunct w:val="0"/>
        <w:autoSpaceDE w:val="0"/>
        <w:autoSpaceDN w:val="0"/>
        <w:adjustRightInd w:val="0"/>
        <w:spacing w:before="4" w:after="0" w:line="28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50" w:lineRule="auto"/>
        <w:ind w:left="211" w:right="242"/>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Annual</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special</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meetings</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School</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Committee</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meetings</w:t>
      </w:r>
      <w:r w:rsidRPr="00590659">
        <w:rPr>
          <w:rFonts w:ascii="Times New Roman" w:eastAsia="Times New Roman" w:hAnsi="Times New Roman" w:cs="Times New Roman"/>
          <w:spacing w:val="46"/>
          <w:sz w:val="24"/>
          <w:szCs w:val="24"/>
        </w:rPr>
        <w:t xml:space="preserve"> </w:t>
      </w:r>
      <w:r w:rsidRPr="00590659">
        <w:rPr>
          <w:rFonts w:ascii="Times New Roman" w:eastAsia="Times New Roman" w:hAnsi="Times New Roman" w:cs="Times New Roman"/>
          <w:sz w:val="24"/>
          <w:szCs w:val="24"/>
        </w:rPr>
        <w:t>are</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regularly</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held</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at</w:t>
      </w:r>
      <w:r w:rsidRPr="00590659">
        <w:rPr>
          <w:rFonts w:ascii="Times New Roman" w:eastAsia="Times New Roman" w:hAnsi="Times New Roman" w:cs="Times New Roman"/>
          <w:w w:val="94"/>
          <w:sz w:val="24"/>
          <w:szCs w:val="24"/>
        </w:rPr>
        <w:t xml:space="preserve"> </w:t>
      </w:r>
      <w:r w:rsidRPr="00590659">
        <w:rPr>
          <w:rFonts w:ascii="Times New Roman" w:eastAsia="Times New Roman" w:hAnsi="Times New Roman" w:cs="Times New Roman"/>
          <w:sz w:val="24"/>
          <w:szCs w:val="24"/>
        </w:rPr>
        <w:t>Murdock</w:t>
      </w:r>
      <w:r w:rsidRPr="00590659">
        <w:rPr>
          <w:rFonts w:ascii="Times New Roman" w:eastAsia="Times New Roman" w:hAnsi="Times New Roman" w:cs="Times New Roman"/>
          <w:spacing w:val="3"/>
          <w:sz w:val="24"/>
          <w:szCs w:val="24"/>
        </w:rPr>
        <w:t xml:space="preserve"> </w:t>
      </w:r>
      <w:r w:rsidRPr="00590659">
        <w:rPr>
          <w:rFonts w:ascii="Times New Roman" w:eastAsia="Times New Roman" w:hAnsi="Times New Roman" w:cs="Times New Roman"/>
          <w:sz w:val="24"/>
          <w:szCs w:val="24"/>
        </w:rPr>
        <w:t>Middle</w:t>
      </w:r>
      <w:r w:rsidRPr="00590659">
        <w:rPr>
          <w:rFonts w:ascii="Times New Roman" w:eastAsia="Times New Roman" w:hAnsi="Times New Roman" w:cs="Times New Roman"/>
          <w:spacing w:val="48"/>
          <w:sz w:val="24"/>
          <w:szCs w:val="24"/>
        </w:rPr>
        <w:t xml:space="preserve"> </w:t>
      </w:r>
      <w:r w:rsidRPr="00590659">
        <w:rPr>
          <w:rFonts w:ascii="Times New Roman" w:eastAsia="Times New Roman" w:hAnsi="Times New Roman" w:cs="Times New Roman"/>
          <w:sz w:val="24"/>
          <w:szCs w:val="24"/>
        </w:rPr>
        <w:t>High</w:t>
      </w:r>
      <w:r w:rsidRPr="00590659">
        <w:rPr>
          <w:rFonts w:ascii="Times New Roman" w:eastAsia="Times New Roman" w:hAnsi="Times New Roman" w:cs="Times New Roman"/>
          <w:spacing w:val="2"/>
          <w:sz w:val="24"/>
          <w:szCs w:val="24"/>
        </w:rPr>
        <w:t xml:space="preserve"> </w:t>
      </w:r>
      <w:r w:rsidRPr="00590659">
        <w:rPr>
          <w:rFonts w:ascii="Times New Roman" w:eastAsia="Times New Roman" w:hAnsi="Times New Roman" w:cs="Times New Roman"/>
          <w:sz w:val="24"/>
          <w:szCs w:val="24"/>
        </w:rPr>
        <w:t>School,</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which</w:t>
      </w:r>
      <w:r w:rsidRPr="00590659">
        <w:rPr>
          <w:rFonts w:ascii="Times New Roman" w:eastAsia="Times New Roman" w:hAnsi="Times New Roman" w:cs="Times New Roman"/>
          <w:spacing w:val="52"/>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fully</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accessible.</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Other</w:t>
      </w:r>
      <w:r w:rsidRPr="00590659">
        <w:rPr>
          <w:rFonts w:ascii="Times New Roman" w:eastAsia="Times New Roman" w:hAnsi="Times New Roman" w:cs="Times New Roman"/>
          <w:spacing w:val="39"/>
          <w:sz w:val="24"/>
          <w:szCs w:val="24"/>
        </w:rPr>
        <w:t xml:space="preserve"> </w:t>
      </w:r>
      <w:r w:rsidRPr="00590659">
        <w:rPr>
          <w:rFonts w:ascii="Times New Roman" w:eastAsia="Times New Roman" w:hAnsi="Times New Roman" w:cs="Times New Roman"/>
          <w:sz w:val="24"/>
          <w:szCs w:val="24"/>
        </w:rPr>
        <w:t>municipal</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board</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committee</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meetings</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are</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held</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at</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Hall</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auditorium</w:t>
      </w:r>
      <w:r w:rsidRPr="00590659">
        <w:rPr>
          <w:rFonts w:ascii="Times New Roman" w:eastAsia="Times New Roman" w:hAnsi="Times New Roman" w:cs="Times New Roman"/>
          <w:spacing w:val="33"/>
          <w:sz w:val="24"/>
          <w:szCs w:val="24"/>
        </w:rPr>
        <w:t xml:space="preserve"> </w:t>
      </w:r>
      <w:r w:rsidRPr="00590659">
        <w:rPr>
          <w:rFonts w:ascii="Times New Roman" w:eastAsia="Times New Roman" w:hAnsi="Times New Roman" w:cs="Times New Roman"/>
          <w:sz w:val="24"/>
          <w:szCs w:val="24"/>
        </w:rPr>
        <w:t>which</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fully</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accessible.</w:t>
      </w:r>
      <w:r w:rsidRPr="00590659">
        <w:rPr>
          <w:rFonts w:ascii="Times New Roman" w:eastAsia="Times New Roman" w:hAnsi="Times New Roman" w:cs="Times New Roman"/>
          <w:spacing w:val="53"/>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few</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municipal</w:t>
      </w:r>
      <w:r w:rsidRPr="00590659">
        <w:rPr>
          <w:rFonts w:ascii="Times New Roman" w:eastAsia="Times New Roman" w:hAnsi="Times New Roman" w:cs="Times New Roman"/>
          <w:spacing w:val="34"/>
          <w:sz w:val="24"/>
          <w:szCs w:val="24"/>
        </w:rPr>
        <w:t xml:space="preserve"> </w:t>
      </w:r>
      <w:r w:rsidRPr="00590659">
        <w:rPr>
          <w:rFonts w:ascii="Times New Roman" w:eastAsia="Times New Roman" w:hAnsi="Times New Roman" w:cs="Times New Roman"/>
          <w:sz w:val="24"/>
          <w:szCs w:val="24"/>
        </w:rPr>
        <w:t>committees</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choose</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hold</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their</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meetings</w:t>
      </w:r>
      <w:r w:rsidRPr="00590659">
        <w:rPr>
          <w:rFonts w:ascii="Times New Roman" w:eastAsia="Times New Roman" w:hAnsi="Times New Roman" w:cs="Times New Roman"/>
          <w:spacing w:val="28"/>
          <w:sz w:val="24"/>
          <w:szCs w:val="24"/>
        </w:rPr>
        <w:t xml:space="preserve"> </w:t>
      </w:r>
      <w:r w:rsidRPr="00590659">
        <w:rPr>
          <w:rFonts w:ascii="Times New Roman" w:eastAsia="Times New Roman" w:hAnsi="Times New Roman" w:cs="Times New Roman"/>
          <w:sz w:val="24"/>
          <w:szCs w:val="24"/>
        </w:rPr>
        <w:t>in the fourth floor conference room due</w:t>
      </w:r>
      <w:r w:rsidRPr="00590659">
        <w:rPr>
          <w:rFonts w:ascii="Times New Roman" w:eastAsia="Times New Roman" w:hAnsi="Times New Roman" w:cs="Times New Roman"/>
          <w:spacing w:val="5"/>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scheduling</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conflicts</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over</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use</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4"/>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1"/>
          <w:sz w:val="24"/>
          <w:szCs w:val="24"/>
        </w:rPr>
        <w:t xml:space="preserve"> </w:t>
      </w:r>
      <w:r w:rsidRPr="00590659">
        <w:rPr>
          <w:rFonts w:ascii="Times New Roman" w:eastAsia="Times New Roman" w:hAnsi="Times New Roman" w:cs="Times New Roman"/>
          <w:sz w:val="24"/>
          <w:szCs w:val="24"/>
        </w:rPr>
        <w:t>auditorium. The conference room is also fully accessible.</w:t>
      </w:r>
    </w:p>
    <w:p w:rsidR="00FC3B92" w:rsidRPr="00590659" w:rsidRDefault="00FC3B92" w:rsidP="00FC3B92">
      <w:pPr>
        <w:widowControl w:val="0"/>
        <w:kinsoku w:val="0"/>
        <w:overflowPunct w:val="0"/>
        <w:autoSpaceDE w:val="0"/>
        <w:autoSpaceDN w:val="0"/>
        <w:adjustRightInd w:val="0"/>
        <w:spacing w:before="16" w:after="0" w:line="26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before="74" w:after="0" w:line="240" w:lineRule="auto"/>
        <w:ind w:left="220" w:right="8527"/>
        <w:jc w:val="both"/>
        <w:outlineLvl w:val="5"/>
        <w:rPr>
          <w:rFonts w:ascii="Times New Roman" w:eastAsia="Times New Roman" w:hAnsi="Times New Roman" w:cs="Times New Roman"/>
          <w:sz w:val="24"/>
          <w:szCs w:val="24"/>
          <w:u w:val="single"/>
        </w:rPr>
      </w:pPr>
      <w:r w:rsidRPr="00590659">
        <w:rPr>
          <w:rFonts w:ascii="Times New Roman" w:eastAsia="Times New Roman" w:hAnsi="Times New Roman" w:cs="Times New Roman"/>
          <w:b/>
          <w:bCs/>
          <w:sz w:val="24"/>
          <w:szCs w:val="24"/>
          <w:u w:val="single"/>
        </w:rPr>
        <w:t>Voting</w:t>
      </w:r>
    </w:p>
    <w:p w:rsidR="00FC3B92" w:rsidRPr="00590659" w:rsidRDefault="00FC3B92" w:rsidP="00FC3B92">
      <w:pPr>
        <w:widowControl w:val="0"/>
        <w:kinsoku w:val="0"/>
        <w:overflowPunct w:val="0"/>
        <w:autoSpaceDE w:val="0"/>
        <w:autoSpaceDN w:val="0"/>
        <w:adjustRightInd w:val="0"/>
        <w:spacing w:before="4" w:after="0" w:line="28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8" w:lineRule="auto"/>
        <w:ind w:left="211" w:right="243" w:hanging="5"/>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Town's</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only</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polling</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location</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auditorium</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5"/>
          <w:sz w:val="24"/>
          <w:szCs w:val="24"/>
        </w:rPr>
        <w:t xml:space="preserve"> M</w:t>
      </w:r>
      <w:r w:rsidRPr="00590659">
        <w:rPr>
          <w:rFonts w:ascii="Times New Roman" w:eastAsia="Times New Roman" w:hAnsi="Times New Roman" w:cs="Times New Roman"/>
          <w:sz w:val="24"/>
          <w:szCs w:val="24"/>
        </w:rPr>
        <w:t>urdock Senior Center</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which</w:t>
      </w:r>
      <w:r w:rsidRPr="00590659">
        <w:rPr>
          <w:rFonts w:ascii="Times New Roman" w:eastAsia="Times New Roman" w:hAnsi="Times New Roman" w:cs="Times New Roman"/>
          <w:spacing w:val="27"/>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ADA</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accessible.</w:t>
      </w:r>
    </w:p>
    <w:p w:rsidR="00FC3B92" w:rsidRPr="00590659" w:rsidRDefault="00FC3B92" w:rsidP="00FC3B92">
      <w:pPr>
        <w:widowControl w:val="0"/>
        <w:kinsoku w:val="0"/>
        <w:overflowPunct w:val="0"/>
        <w:autoSpaceDE w:val="0"/>
        <w:autoSpaceDN w:val="0"/>
        <w:adjustRightInd w:val="0"/>
        <w:spacing w:before="6" w:after="0" w:line="15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0" w:lineRule="auto"/>
        <w:ind w:left="211" w:right="7969"/>
        <w:outlineLvl w:val="5"/>
        <w:rPr>
          <w:rFonts w:ascii="Times New Roman" w:eastAsia="Times New Roman" w:hAnsi="Times New Roman" w:cs="Times New Roman"/>
          <w:sz w:val="24"/>
          <w:szCs w:val="24"/>
          <w:u w:val="single"/>
        </w:rPr>
      </w:pPr>
      <w:r w:rsidRPr="00590659">
        <w:rPr>
          <w:rFonts w:ascii="Times New Roman" w:eastAsia="Times New Roman" w:hAnsi="Times New Roman" w:cs="Times New Roman"/>
          <w:b/>
          <w:bCs/>
          <w:sz w:val="24"/>
          <w:szCs w:val="24"/>
          <w:u w:val="single"/>
        </w:rPr>
        <w:t>9-1-1</w:t>
      </w:r>
      <w:r w:rsidRPr="00590659">
        <w:rPr>
          <w:rFonts w:ascii="Times New Roman" w:eastAsia="Times New Roman" w:hAnsi="Times New Roman" w:cs="Times New Roman"/>
          <w:b/>
          <w:bCs/>
          <w:spacing w:val="26"/>
          <w:sz w:val="24"/>
          <w:szCs w:val="24"/>
          <w:u w:val="single"/>
        </w:rPr>
        <w:t xml:space="preserve"> </w:t>
      </w:r>
      <w:r w:rsidRPr="00590659">
        <w:rPr>
          <w:rFonts w:ascii="Times New Roman" w:eastAsia="Times New Roman" w:hAnsi="Times New Roman" w:cs="Times New Roman"/>
          <w:b/>
          <w:bCs/>
          <w:sz w:val="24"/>
          <w:szCs w:val="24"/>
          <w:u w:val="single"/>
        </w:rPr>
        <w:t>Services</w:t>
      </w:r>
    </w:p>
    <w:p w:rsidR="00FC3B92" w:rsidRPr="00590659" w:rsidRDefault="00FC3B92" w:rsidP="00FC3B92">
      <w:pPr>
        <w:widowControl w:val="0"/>
        <w:kinsoku w:val="0"/>
        <w:overflowPunct w:val="0"/>
        <w:autoSpaceDE w:val="0"/>
        <w:autoSpaceDN w:val="0"/>
        <w:adjustRightInd w:val="0"/>
        <w:spacing w:before="9" w:after="0" w:line="28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51" w:lineRule="auto"/>
        <w:ind w:left="206" w:right="243"/>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Town's</w:t>
      </w:r>
      <w:r w:rsidRPr="00590659">
        <w:rPr>
          <w:rFonts w:ascii="Times New Roman" w:eastAsia="Times New Roman" w:hAnsi="Times New Roman" w:cs="Times New Roman"/>
          <w:spacing w:val="45"/>
          <w:sz w:val="24"/>
          <w:szCs w:val="24"/>
        </w:rPr>
        <w:t xml:space="preserve"> </w:t>
      </w:r>
      <w:r w:rsidRPr="00590659">
        <w:rPr>
          <w:rFonts w:ascii="Times New Roman" w:eastAsia="Times New Roman" w:hAnsi="Times New Roman" w:cs="Times New Roman"/>
          <w:sz w:val="24"/>
          <w:szCs w:val="24"/>
        </w:rPr>
        <w:t>9-1-1</w:t>
      </w:r>
      <w:r w:rsidRPr="00590659">
        <w:rPr>
          <w:rFonts w:ascii="Times New Roman" w:eastAsia="Times New Roman" w:hAnsi="Times New Roman" w:cs="Times New Roman"/>
          <w:spacing w:val="44"/>
          <w:sz w:val="24"/>
          <w:szCs w:val="24"/>
        </w:rPr>
        <w:t xml:space="preserve"> </w:t>
      </w:r>
      <w:r w:rsidRPr="00590659">
        <w:rPr>
          <w:rFonts w:ascii="Times New Roman" w:eastAsia="Times New Roman" w:hAnsi="Times New Roman" w:cs="Times New Roman"/>
          <w:sz w:val="24"/>
          <w:szCs w:val="24"/>
        </w:rPr>
        <w:t>telephone</w:t>
      </w:r>
      <w:r w:rsidRPr="00590659">
        <w:rPr>
          <w:rFonts w:ascii="Times New Roman" w:eastAsia="Times New Roman" w:hAnsi="Times New Roman" w:cs="Times New Roman"/>
          <w:spacing w:val="4"/>
          <w:sz w:val="24"/>
          <w:szCs w:val="24"/>
        </w:rPr>
        <w:t xml:space="preserve"> </w:t>
      </w:r>
      <w:r w:rsidRPr="00590659">
        <w:rPr>
          <w:rFonts w:ascii="Times New Roman" w:eastAsia="Times New Roman" w:hAnsi="Times New Roman" w:cs="Times New Roman"/>
          <w:sz w:val="24"/>
          <w:szCs w:val="24"/>
        </w:rPr>
        <w:t>emergency</w:t>
      </w:r>
      <w:r w:rsidRPr="00590659">
        <w:rPr>
          <w:rFonts w:ascii="Times New Roman" w:eastAsia="Times New Roman" w:hAnsi="Times New Roman" w:cs="Times New Roman"/>
          <w:spacing w:val="1"/>
          <w:sz w:val="24"/>
          <w:szCs w:val="24"/>
        </w:rPr>
        <w:t xml:space="preserve"> </w:t>
      </w:r>
      <w:r w:rsidRPr="00590659">
        <w:rPr>
          <w:rFonts w:ascii="Times New Roman" w:eastAsia="Times New Roman" w:hAnsi="Times New Roman" w:cs="Times New Roman"/>
          <w:sz w:val="24"/>
          <w:szCs w:val="24"/>
        </w:rPr>
        <w:t>service</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provides</w:t>
      </w:r>
      <w:r w:rsidRPr="00590659">
        <w:rPr>
          <w:rFonts w:ascii="Times New Roman" w:eastAsia="Times New Roman" w:hAnsi="Times New Roman" w:cs="Times New Roman"/>
          <w:spacing w:val="56"/>
          <w:sz w:val="24"/>
          <w:szCs w:val="24"/>
        </w:rPr>
        <w:t xml:space="preserve"> </w:t>
      </w:r>
      <w:r w:rsidRPr="00590659">
        <w:rPr>
          <w:rFonts w:ascii="Times New Roman" w:eastAsia="Times New Roman" w:hAnsi="Times New Roman" w:cs="Times New Roman"/>
          <w:sz w:val="24"/>
          <w:szCs w:val="24"/>
        </w:rPr>
        <w:t>TTY</w:t>
      </w:r>
      <w:r w:rsidRPr="00590659">
        <w:rPr>
          <w:rFonts w:ascii="Times New Roman" w:eastAsia="Times New Roman" w:hAnsi="Times New Roman" w:cs="Times New Roman"/>
          <w:spacing w:val="49"/>
          <w:sz w:val="24"/>
          <w:szCs w:val="24"/>
        </w:rPr>
        <w:t xml:space="preserve"> </w:t>
      </w:r>
      <w:r w:rsidRPr="00590659">
        <w:rPr>
          <w:rFonts w:ascii="Times New Roman" w:eastAsia="Times New Roman" w:hAnsi="Times New Roman" w:cs="Times New Roman"/>
          <w:sz w:val="24"/>
          <w:szCs w:val="24"/>
        </w:rPr>
        <w:t>accessibility.</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town's</w:t>
      </w:r>
      <w:r w:rsidRPr="00590659">
        <w:rPr>
          <w:rFonts w:ascii="Times New Roman" w:eastAsia="Times New Roman" w:hAnsi="Times New Roman" w:cs="Times New Roman"/>
          <w:spacing w:val="51"/>
          <w:sz w:val="24"/>
          <w:szCs w:val="24"/>
        </w:rPr>
        <w:t xml:space="preserve"> </w:t>
      </w:r>
      <w:r w:rsidRPr="00590659">
        <w:rPr>
          <w:rFonts w:ascii="Times New Roman" w:eastAsia="Times New Roman" w:hAnsi="Times New Roman" w:cs="Times New Roman"/>
          <w:sz w:val="24"/>
          <w:szCs w:val="24"/>
        </w:rPr>
        <w:t>9-1-1</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municipal</w:t>
      </w:r>
      <w:r w:rsidRPr="00590659">
        <w:rPr>
          <w:rFonts w:ascii="Times New Roman" w:eastAsia="Times New Roman" w:hAnsi="Times New Roman" w:cs="Times New Roman"/>
          <w:spacing w:val="51"/>
          <w:sz w:val="24"/>
          <w:szCs w:val="24"/>
        </w:rPr>
        <w:t xml:space="preserve"> </w:t>
      </w:r>
      <w:r w:rsidRPr="00590659">
        <w:rPr>
          <w:rFonts w:ascii="Times New Roman" w:eastAsia="Times New Roman" w:hAnsi="Times New Roman" w:cs="Times New Roman"/>
          <w:sz w:val="24"/>
          <w:szCs w:val="24"/>
        </w:rPr>
        <w:t>coordinator/dispatcher</w:t>
      </w:r>
      <w:r w:rsidRPr="00590659">
        <w:rPr>
          <w:rFonts w:ascii="Times New Roman" w:eastAsia="Times New Roman" w:hAnsi="Times New Roman" w:cs="Times New Roman"/>
          <w:spacing w:val="11"/>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responsible</w:t>
      </w:r>
      <w:r w:rsidRPr="00590659">
        <w:rPr>
          <w:rFonts w:ascii="Times New Roman" w:eastAsia="Times New Roman" w:hAnsi="Times New Roman" w:cs="Times New Roman"/>
          <w:spacing w:val="5"/>
          <w:sz w:val="24"/>
          <w:szCs w:val="24"/>
        </w:rPr>
        <w:t xml:space="preserve"> </w:t>
      </w:r>
      <w:r w:rsidRPr="00590659">
        <w:rPr>
          <w:rFonts w:ascii="Times New Roman" w:eastAsia="Times New Roman" w:hAnsi="Times New Roman" w:cs="Times New Roman"/>
          <w:sz w:val="24"/>
          <w:szCs w:val="24"/>
        </w:rPr>
        <w:t>for</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compliance</w:t>
      </w:r>
      <w:r w:rsidRPr="00590659">
        <w:rPr>
          <w:rFonts w:ascii="Times New Roman" w:eastAsia="Times New Roman" w:hAnsi="Times New Roman" w:cs="Times New Roman"/>
          <w:spacing w:val="52"/>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ensures</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that</w:t>
      </w:r>
      <w:r w:rsidRPr="00590659">
        <w:rPr>
          <w:rFonts w:ascii="Times New Roman" w:eastAsia="Times New Roman" w:hAnsi="Times New Roman" w:cs="Times New Roman"/>
          <w:spacing w:val="44"/>
          <w:sz w:val="24"/>
          <w:szCs w:val="24"/>
        </w:rPr>
        <w:t xml:space="preserve"> </w:t>
      </w:r>
      <w:r w:rsidRPr="00590659">
        <w:rPr>
          <w:rFonts w:ascii="Times New Roman" w:eastAsia="Times New Roman" w:hAnsi="Times New Roman" w:cs="Times New Roman"/>
          <w:sz w:val="24"/>
          <w:szCs w:val="24"/>
        </w:rPr>
        <w:t>each</w:t>
      </w:r>
      <w:r w:rsidRPr="00590659">
        <w:rPr>
          <w:rFonts w:ascii="Times New Roman" w:eastAsia="Times New Roman" w:hAnsi="Times New Roman" w:cs="Times New Roman"/>
          <w:spacing w:val="35"/>
          <w:sz w:val="24"/>
          <w:szCs w:val="24"/>
        </w:rPr>
        <w:t xml:space="preserve"> </w:t>
      </w:r>
      <w:r w:rsidRPr="00590659">
        <w:rPr>
          <w:rFonts w:ascii="Times New Roman" w:eastAsia="Times New Roman" w:hAnsi="Times New Roman" w:cs="Times New Roman"/>
          <w:sz w:val="24"/>
          <w:szCs w:val="24"/>
        </w:rPr>
        <w:t>person</w:t>
      </w:r>
      <w:r w:rsidRPr="00590659">
        <w:rPr>
          <w:rFonts w:ascii="Times New Roman" w:eastAsia="Times New Roman" w:hAnsi="Times New Roman" w:cs="Times New Roman"/>
          <w:spacing w:val="50"/>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need</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19"/>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18"/>
          <w:sz w:val="24"/>
          <w:szCs w:val="24"/>
        </w:rPr>
        <w:t xml:space="preserve"> </w:t>
      </w:r>
      <w:r w:rsidRPr="00590659">
        <w:rPr>
          <w:rFonts w:ascii="Times New Roman" w:eastAsia="Times New Roman" w:hAnsi="Times New Roman" w:cs="Times New Roman"/>
          <w:sz w:val="24"/>
          <w:szCs w:val="24"/>
        </w:rPr>
        <w:t>disability</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indicator</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form</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receives</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one</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and</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that</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1"/>
          <w:sz w:val="24"/>
          <w:szCs w:val="24"/>
        </w:rPr>
        <w:t xml:space="preserve"> </w:t>
      </w:r>
      <w:r w:rsidRPr="00590659">
        <w:rPr>
          <w:rFonts w:ascii="Times New Roman" w:eastAsia="Times New Roman" w:hAnsi="Times New Roman" w:cs="Times New Roman"/>
          <w:sz w:val="24"/>
          <w:szCs w:val="24"/>
        </w:rPr>
        <w:t>information</w:t>
      </w:r>
      <w:r w:rsidRPr="00590659">
        <w:rPr>
          <w:rFonts w:ascii="Times New Roman" w:eastAsia="Times New Roman" w:hAnsi="Times New Roman" w:cs="Times New Roman"/>
          <w:spacing w:val="42"/>
          <w:sz w:val="24"/>
          <w:szCs w:val="24"/>
        </w:rPr>
        <w:t xml:space="preserve"> </w:t>
      </w:r>
      <w:r w:rsidRPr="00590659">
        <w:rPr>
          <w:rFonts w:ascii="Times New Roman" w:eastAsia="Times New Roman" w:hAnsi="Times New Roman" w:cs="Times New Roman"/>
          <w:sz w:val="24"/>
          <w:szCs w:val="24"/>
        </w:rPr>
        <w:t>on</w:t>
      </w:r>
      <w:r w:rsidRPr="00590659">
        <w:rPr>
          <w:rFonts w:ascii="Times New Roman" w:eastAsia="Times New Roman" w:hAnsi="Times New Roman" w:cs="Times New Roman"/>
          <w:spacing w:val="15"/>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32"/>
          <w:sz w:val="24"/>
          <w:szCs w:val="24"/>
        </w:rPr>
        <w:t xml:space="preserve"> </w:t>
      </w:r>
      <w:r w:rsidRPr="00590659">
        <w:rPr>
          <w:rFonts w:ascii="Times New Roman" w:eastAsia="Times New Roman" w:hAnsi="Times New Roman" w:cs="Times New Roman"/>
          <w:sz w:val="24"/>
          <w:szCs w:val="24"/>
        </w:rPr>
        <w:t>form</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w w:val="98"/>
          <w:sz w:val="24"/>
          <w:szCs w:val="24"/>
        </w:rPr>
        <w:t xml:space="preserve"> </w:t>
      </w:r>
      <w:r w:rsidRPr="00590659">
        <w:rPr>
          <w:rFonts w:ascii="Times New Roman" w:eastAsia="Times New Roman" w:hAnsi="Times New Roman" w:cs="Times New Roman"/>
          <w:sz w:val="24"/>
          <w:szCs w:val="24"/>
        </w:rPr>
        <w:t>transmitted</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55"/>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Statewide</w:t>
      </w:r>
      <w:r w:rsidRPr="00590659">
        <w:rPr>
          <w:rFonts w:ascii="Times New Roman" w:eastAsia="Times New Roman" w:hAnsi="Times New Roman" w:cs="Times New Roman"/>
          <w:spacing w:val="1"/>
          <w:sz w:val="24"/>
          <w:szCs w:val="24"/>
        </w:rPr>
        <w:t xml:space="preserve"> </w:t>
      </w:r>
      <w:r w:rsidRPr="00590659">
        <w:rPr>
          <w:rFonts w:ascii="Times New Roman" w:eastAsia="Times New Roman" w:hAnsi="Times New Roman" w:cs="Times New Roman"/>
          <w:sz w:val="24"/>
          <w:szCs w:val="24"/>
        </w:rPr>
        <w:t>Emergency</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Telecommunications</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Board (SETB). A copy of</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form</w:t>
      </w:r>
      <w:r w:rsidRPr="00590659">
        <w:rPr>
          <w:rFonts w:ascii="Times New Roman" w:eastAsia="Times New Roman" w:hAnsi="Times New Roman" w:cs="Times New Roman"/>
          <w:spacing w:val="17"/>
          <w:sz w:val="24"/>
          <w:szCs w:val="24"/>
        </w:rPr>
        <w:t xml:space="preserve"> </w:t>
      </w:r>
      <w:r w:rsidRPr="00590659">
        <w:rPr>
          <w:rFonts w:ascii="Times New Roman" w:eastAsia="Times New Roman" w:hAnsi="Times New Roman" w:cs="Times New Roman"/>
          <w:sz w:val="24"/>
          <w:szCs w:val="24"/>
        </w:rPr>
        <w:t>is</w:t>
      </w:r>
      <w:r w:rsidRPr="00590659">
        <w:rPr>
          <w:rFonts w:ascii="Times New Roman" w:eastAsia="Times New Roman" w:hAnsi="Times New Roman" w:cs="Times New Roman"/>
          <w:spacing w:val="10"/>
          <w:sz w:val="24"/>
          <w:szCs w:val="24"/>
        </w:rPr>
        <w:t xml:space="preserve"> </w:t>
      </w:r>
      <w:r w:rsidRPr="00590659">
        <w:rPr>
          <w:rFonts w:ascii="Times New Roman" w:eastAsia="Times New Roman" w:hAnsi="Times New Roman" w:cs="Times New Roman"/>
          <w:sz w:val="24"/>
          <w:szCs w:val="24"/>
        </w:rPr>
        <w:t>included</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in</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4"/>
          <w:sz w:val="24"/>
          <w:szCs w:val="24"/>
        </w:rPr>
        <w:t xml:space="preserve"> </w:t>
      </w:r>
      <w:r w:rsidRPr="00590659">
        <w:rPr>
          <w:rFonts w:ascii="Times New Roman" w:eastAsia="Times New Roman" w:hAnsi="Times New Roman" w:cs="Times New Roman"/>
          <w:sz w:val="24"/>
          <w:szCs w:val="24"/>
        </w:rPr>
        <w:t>Appendix.</w:t>
      </w:r>
    </w:p>
    <w:p w:rsidR="00FC3B92" w:rsidRPr="00590659" w:rsidRDefault="00FC3B92" w:rsidP="00FC3B92">
      <w:pPr>
        <w:widowControl w:val="0"/>
        <w:kinsoku w:val="0"/>
        <w:overflowPunct w:val="0"/>
        <w:autoSpaceDE w:val="0"/>
        <w:autoSpaceDN w:val="0"/>
        <w:adjustRightInd w:val="0"/>
        <w:spacing w:after="0" w:line="251" w:lineRule="auto"/>
        <w:ind w:left="206" w:right="243"/>
        <w:jc w:val="both"/>
        <w:rPr>
          <w:rFonts w:ascii="Times New Roman" w:eastAsia="Times New Roman" w:hAnsi="Times New Roman" w:cs="Times New Roman"/>
          <w:sz w:val="24"/>
          <w:szCs w:val="24"/>
        </w:rPr>
        <w:sectPr w:rsidR="00FC3B92" w:rsidRPr="00590659" w:rsidSect="00FC3B92">
          <w:pgSz w:w="12245" w:h="15840"/>
          <w:pgMar w:top="1260" w:right="1280" w:bottom="1300" w:left="1200" w:header="0" w:footer="288" w:gutter="0"/>
          <w:cols w:space="720" w:equalWidth="0">
            <w:col w:w="9765"/>
          </w:cols>
          <w:noEndnote/>
          <w:docGrid w:linePitch="326"/>
        </w:sectPr>
      </w:pPr>
    </w:p>
    <w:p w:rsidR="00FC3B92" w:rsidRPr="00590659" w:rsidRDefault="00FC3B92" w:rsidP="00FC3B92">
      <w:pPr>
        <w:widowControl w:val="0"/>
        <w:numPr>
          <w:ilvl w:val="0"/>
          <w:numId w:val="3"/>
        </w:numPr>
        <w:tabs>
          <w:tab w:val="left" w:pos="907"/>
        </w:tabs>
        <w:kinsoku w:val="0"/>
        <w:overflowPunct w:val="0"/>
        <w:autoSpaceDE w:val="0"/>
        <w:autoSpaceDN w:val="0"/>
        <w:adjustRightInd w:val="0"/>
        <w:spacing w:before="70" w:after="0" w:line="240" w:lineRule="auto"/>
        <w:ind w:left="907" w:hanging="701"/>
        <w:outlineLvl w:val="2"/>
        <w:rPr>
          <w:rFonts w:ascii="Times New Roman" w:eastAsia="Times New Roman" w:hAnsi="Times New Roman" w:cs="Times New Roman"/>
          <w:sz w:val="24"/>
          <w:szCs w:val="24"/>
        </w:rPr>
      </w:pPr>
      <w:r w:rsidRPr="00590659">
        <w:rPr>
          <w:rFonts w:ascii="Times New Roman" w:eastAsia="Times New Roman" w:hAnsi="Times New Roman" w:cs="Times New Roman"/>
          <w:b/>
          <w:bCs/>
          <w:noProof/>
          <w:sz w:val="27"/>
          <w:szCs w:val="27"/>
        </w:rPr>
        <mc:AlternateContent>
          <mc:Choice Requires="wps">
            <w:drawing>
              <wp:anchor distT="0" distB="0" distL="114300" distR="114300" simplePos="0" relativeHeight="251664384" behindDoc="1" locked="0" layoutInCell="0" allowOverlap="1" wp14:anchorId="226309D2" wp14:editId="4C7C70C4">
                <wp:simplePos x="0" y="0"/>
                <wp:positionH relativeFrom="page">
                  <wp:posOffset>868680</wp:posOffset>
                </wp:positionH>
                <wp:positionV relativeFrom="paragraph">
                  <wp:posOffset>266065</wp:posOffset>
                </wp:positionV>
                <wp:extent cx="5949315" cy="12700"/>
                <wp:effectExtent l="11430" t="8890" r="11430" b="0"/>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315" cy="12700"/>
                        </a:xfrm>
                        <a:custGeom>
                          <a:avLst/>
                          <a:gdLst>
                            <a:gd name="T0" fmla="*/ 0 w 9369"/>
                            <a:gd name="T1" fmla="*/ 0 h 20"/>
                            <a:gd name="T2" fmla="*/ 9369 w 9369"/>
                            <a:gd name="T3" fmla="*/ 0 h 20"/>
                          </a:gdLst>
                          <a:ahLst/>
                          <a:cxnLst>
                            <a:cxn ang="0">
                              <a:pos x="T0" y="T1"/>
                            </a:cxn>
                            <a:cxn ang="0">
                              <a:pos x="T2" y="T3"/>
                            </a:cxn>
                          </a:cxnLst>
                          <a:rect l="0" t="0" r="r" b="b"/>
                          <a:pathLst>
                            <a:path w="9369" h="20">
                              <a:moveTo>
                                <a:pt x="0" y="0"/>
                              </a:moveTo>
                              <a:lnTo>
                                <a:pt x="936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3A8E6B" id="Freeform 6"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8.4pt,20.95pt,536.85pt,20.95pt" coordsize="93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" o:allowincell="f" filled="f" strokeweight=".96pt">
                <v:path arrowok="t" o:connecttype="custom" o:connectlocs="0,0;5949315,0" o:connectangles="0,0"/>
                <w10:wrap anchorx="page"/>
              </v:polyline>
            </w:pict>
          </mc:Fallback>
        </mc:AlternateContent>
      </w:r>
      <w:r w:rsidRPr="00590659">
        <w:rPr>
          <w:rFonts w:ascii="Times New Roman" w:eastAsia="Times New Roman" w:hAnsi="Times New Roman" w:cs="Times New Roman"/>
          <w:b/>
          <w:bCs/>
          <w:sz w:val="24"/>
          <w:szCs w:val="24"/>
        </w:rPr>
        <w:t>ADA</w:t>
      </w:r>
      <w:r w:rsidRPr="00590659">
        <w:rPr>
          <w:rFonts w:ascii="Times New Roman" w:eastAsia="Times New Roman" w:hAnsi="Times New Roman" w:cs="Times New Roman"/>
          <w:b/>
          <w:bCs/>
          <w:spacing w:val="46"/>
          <w:sz w:val="24"/>
          <w:szCs w:val="24"/>
        </w:rPr>
        <w:t xml:space="preserve"> </w:t>
      </w:r>
      <w:r w:rsidRPr="00590659">
        <w:rPr>
          <w:rFonts w:ascii="Times New Roman" w:eastAsia="Times New Roman" w:hAnsi="Times New Roman" w:cs="Times New Roman"/>
          <w:b/>
          <w:bCs/>
          <w:sz w:val="24"/>
          <w:szCs w:val="24"/>
        </w:rPr>
        <w:t>Compliance</w:t>
      </w:r>
      <w:r w:rsidRPr="00590659">
        <w:rPr>
          <w:rFonts w:ascii="Times New Roman" w:eastAsia="Times New Roman" w:hAnsi="Times New Roman" w:cs="Times New Roman"/>
          <w:b/>
          <w:bCs/>
          <w:spacing w:val="49"/>
          <w:sz w:val="24"/>
          <w:szCs w:val="24"/>
        </w:rPr>
        <w:t xml:space="preserve"> </w:t>
      </w:r>
      <w:r w:rsidRPr="00590659">
        <w:rPr>
          <w:rFonts w:ascii="Times New Roman" w:eastAsia="Times New Roman" w:hAnsi="Times New Roman" w:cs="Times New Roman"/>
          <w:b/>
          <w:bCs/>
          <w:sz w:val="24"/>
          <w:szCs w:val="24"/>
        </w:rPr>
        <w:t>Documents</w:t>
      </w: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before="19" w:after="0" w:line="26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0" w:lineRule="auto"/>
        <w:ind w:left="211"/>
        <w:outlineLvl w:val="5"/>
        <w:rPr>
          <w:rFonts w:ascii="Times New Roman" w:eastAsia="Times New Roman" w:hAnsi="Times New Roman" w:cs="Times New Roman"/>
          <w:b/>
          <w:sz w:val="24"/>
          <w:szCs w:val="24"/>
          <w:u w:val="single"/>
        </w:rPr>
      </w:pPr>
      <w:r w:rsidRPr="00590659">
        <w:rPr>
          <w:rFonts w:ascii="Times New Roman" w:eastAsia="Times New Roman" w:hAnsi="Times New Roman" w:cs="Times New Roman"/>
          <w:b/>
          <w:bCs/>
          <w:sz w:val="24"/>
          <w:szCs w:val="24"/>
          <w:u w:val="single"/>
        </w:rPr>
        <w:t>Designation</w:t>
      </w:r>
      <w:r w:rsidRPr="00590659">
        <w:rPr>
          <w:rFonts w:ascii="Times New Roman" w:eastAsia="Times New Roman" w:hAnsi="Times New Roman" w:cs="Times New Roman"/>
          <w:b/>
          <w:bCs/>
          <w:spacing w:val="28"/>
          <w:sz w:val="24"/>
          <w:szCs w:val="24"/>
          <w:u w:val="single"/>
        </w:rPr>
        <w:t xml:space="preserve"> </w:t>
      </w:r>
      <w:r w:rsidRPr="00590659">
        <w:rPr>
          <w:rFonts w:ascii="Times New Roman" w:eastAsia="Times New Roman" w:hAnsi="Times New Roman" w:cs="Times New Roman"/>
          <w:b/>
          <w:bCs/>
          <w:sz w:val="24"/>
          <w:szCs w:val="24"/>
          <w:u w:val="single"/>
        </w:rPr>
        <w:t>of</w:t>
      </w:r>
      <w:r w:rsidRPr="00590659">
        <w:rPr>
          <w:rFonts w:ascii="Times New Roman" w:eastAsia="Times New Roman" w:hAnsi="Times New Roman" w:cs="Times New Roman"/>
          <w:b/>
          <w:bCs/>
          <w:spacing w:val="17"/>
          <w:sz w:val="24"/>
          <w:szCs w:val="24"/>
          <w:u w:val="single"/>
        </w:rPr>
        <w:t xml:space="preserve"> </w:t>
      </w:r>
      <w:r w:rsidRPr="00590659">
        <w:rPr>
          <w:rFonts w:ascii="Times New Roman" w:eastAsia="Times New Roman" w:hAnsi="Times New Roman" w:cs="Times New Roman"/>
          <w:b/>
          <w:bCs/>
          <w:sz w:val="24"/>
          <w:szCs w:val="24"/>
          <w:u w:val="single"/>
        </w:rPr>
        <w:t>ADA</w:t>
      </w:r>
      <w:r w:rsidRPr="00590659">
        <w:rPr>
          <w:rFonts w:ascii="Times New Roman" w:eastAsia="Times New Roman" w:hAnsi="Times New Roman" w:cs="Times New Roman"/>
          <w:b/>
          <w:bCs/>
          <w:spacing w:val="44"/>
          <w:sz w:val="24"/>
          <w:szCs w:val="24"/>
          <w:u w:val="single"/>
        </w:rPr>
        <w:t xml:space="preserve"> </w:t>
      </w:r>
      <w:r w:rsidRPr="00590659">
        <w:rPr>
          <w:rFonts w:ascii="Times New Roman" w:eastAsia="Times New Roman" w:hAnsi="Times New Roman" w:cs="Times New Roman"/>
          <w:b/>
          <w:bCs/>
          <w:sz w:val="24"/>
          <w:szCs w:val="24"/>
          <w:u w:val="single"/>
        </w:rPr>
        <w:t>Coordinator</w:t>
      </w:r>
    </w:p>
    <w:p w:rsidR="00FC3B92" w:rsidRPr="00590659" w:rsidRDefault="00FC3B92" w:rsidP="00FC3B92">
      <w:pPr>
        <w:widowControl w:val="0"/>
        <w:kinsoku w:val="0"/>
        <w:overflowPunct w:val="0"/>
        <w:autoSpaceDE w:val="0"/>
        <w:autoSpaceDN w:val="0"/>
        <w:adjustRightInd w:val="0"/>
        <w:spacing w:before="4" w:after="0" w:line="28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52" w:lineRule="auto"/>
        <w:ind w:left="206" w:hanging="5"/>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Winchendon</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has</w:t>
      </w:r>
      <w:r w:rsidRPr="00590659">
        <w:rPr>
          <w:rFonts w:ascii="Times New Roman" w:eastAsia="Times New Roman" w:hAnsi="Times New Roman" w:cs="Times New Roman"/>
          <w:spacing w:val="16"/>
          <w:sz w:val="24"/>
          <w:szCs w:val="24"/>
        </w:rPr>
        <w:t xml:space="preserve"> </w:t>
      </w:r>
      <w:r w:rsidRPr="00590659">
        <w:rPr>
          <w:rFonts w:ascii="Times New Roman" w:eastAsia="Times New Roman" w:hAnsi="Times New Roman" w:cs="Times New Roman"/>
          <w:sz w:val="24"/>
          <w:szCs w:val="24"/>
        </w:rPr>
        <w:t>designated</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Director</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12"/>
          <w:sz w:val="24"/>
          <w:szCs w:val="24"/>
        </w:rPr>
        <w:t xml:space="preserve"> </w:t>
      </w:r>
      <w:r w:rsidRPr="00590659">
        <w:rPr>
          <w:rFonts w:ascii="Times New Roman" w:eastAsia="Times New Roman" w:hAnsi="Times New Roman" w:cs="Times New Roman"/>
          <w:sz w:val="24"/>
          <w:szCs w:val="24"/>
        </w:rPr>
        <w:t>Development</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as</w:t>
      </w:r>
      <w:r w:rsidRPr="00590659">
        <w:rPr>
          <w:rFonts w:ascii="Times New Roman" w:eastAsia="Times New Roman" w:hAnsi="Times New Roman" w:cs="Times New Roman"/>
          <w:spacing w:val="4"/>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ADA</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 xml:space="preserve">Coordinator. </w:t>
      </w:r>
      <w:r w:rsidRPr="00590659">
        <w:rPr>
          <w:rFonts w:ascii="Times New Roman" w:eastAsia="Times New Roman" w:hAnsi="Times New Roman" w:cs="Times New Roman"/>
          <w:spacing w:val="45"/>
          <w:sz w:val="24"/>
          <w:szCs w:val="24"/>
        </w:rPr>
        <w:t xml:space="preserve"> </w:t>
      </w:r>
      <w:r w:rsidRPr="00590659">
        <w:rPr>
          <w:rFonts w:ascii="Times New Roman" w:eastAsia="Times New Roman" w:hAnsi="Times New Roman" w:cs="Times New Roman"/>
          <w:sz w:val="24"/>
          <w:szCs w:val="24"/>
        </w:rPr>
        <w:t>See</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attached</w:t>
      </w:r>
      <w:r w:rsidRPr="00590659">
        <w:rPr>
          <w:rFonts w:ascii="Times New Roman" w:eastAsia="Times New Roman" w:hAnsi="Times New Roman" w:cs="Times New Roman"/>
          <w:spacing w:val="29"/>
          <w:sz w:val="24"/>
          <w:szCs w:val="24"/>
        </w:rPr>
        <w:t xml:space="preserve"> </w:t>
      </w:r>
      <w:r w:rsidRPr="00590659">
        <w:rPr>
          <w:rFonts w:ascii="Times New Roman" w:eastAsia="Times New Roman" w:hAnsi="Times New Roman" w:cs="Times New Roman"/>
          <w:sz w:val="24"/>
          <w:szCs w:val="24"/>
        </w:rPr>
        <w:t>letter.</w:t>
      </w:r>
    </w:p>
    <w:p w:rsidR="00FC3B92" w:rsidRPr="00590659" w:rsidRDefault="00FC3B92" w:rsidP="00FC3B92">
      <w:pPr>
        <w:widowControl w:val="0"/>
        <w:kinsoku w:val="0"/>
        <w:overflowPunct w:val="0"/>
        <w:autoSpaceDE w:val="0"/>
        <w:autoSpaceDN w:val="0"/>
        <w:adjustRightInd w:val="0"/>
        <w:spacing w:before="1" w:after="0" w:line="15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0" w:lineRule="auto"/>
        <w:ind w:left="211"/>
        <w:outlineLvl w:val="5"/>
        <w:rPr>
          <w:rFonts w:ascii="Times New Roman" w:eastAsia="Times New Roman" w:hAnsi="Times New Roman" w:cs="Times New Roman"/>
          <w:sz w:val="24"/>
          <w:szCs w:val="24"/>
          <w:u w:val="single"/>
        </w:rPr>
      </w:pPr>
      <w:r w:rsidRPr="00590659">
        <w:rPr>
          <w:rFonts w:ascii="Times New Roman" w:eastAsia="Times New Roman" w:hAnsi="Times New Roman" w:cs="Times New Roman"/>
          <w:b/>
          <w:bCs/>
          <w:sz w:val="24"/>
          <w:szCs w:val="24"/>
          <w:u w:val="single"/>
        </w:rPr>
        <w:t>Public</w:t>
      </w:r>
      <w:r w:rsidRPr="00590659">
        <w:rPr>
          <w:rFonts w:ascii="Times New Roman" w:eastAsia="Times New Roman" w:hAnsi="Times New Roman" w:cs="Times New Roman"/>
          <w:b/>
          <w:bCs/>
          <w:spacing w:val="23"/>
          <w:sz w:val="24"/>
          <w:szCs w:val="24"/>
          <w:u w:val="single"/>
        </w:rPr>
        <w:t xml:space="preserve"> </w:t>
      </w:r>
      <w:r w:rsidRPr="00590659">
        <w:rPr>
          <w:rFonts w:ascii="Times New Roman" w:eastAsia="Times New Roman" w:hAnsi="Times New Roman" w:cs="Times New Roman"/>
          <w:b/>
          <w:bCs/>
          <w:sz w:val="24"/>
          <w:szCs w:val="24"/>
          <w:u w:val="single"/>
        </w:rPr>
        <w:t>Notice</w:t>
      </w:r>
    </w:p>
    <w:p w:rsidR="00FC3B92" w:rsidRPr="00590659" w:rsidRDefault="00FC3B92" w:rsidP="00FC3B92">
      <w:pPr>
        <w:widowControl w:val="0"/>
        <w:kinsoku w:val="0"/>
        <w:overflowPunct w:val="0"/>
        <w:autoSpaceDE w:val="0"/>
        <w:autoSpaceDN w:val="0"/>
        <w:adjustRightInd w:val="0"/>
        <w:spacing w:before="19" w:after="0" w:line="26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52" w:lineRule="auto"/>
        <w:ind w:left="201" w:right="257"/>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40"/>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38"/>
          <w:sz w:val="24"/>
          <w:szCs w:val="24"/>
        </w:rPr>
        <w:t xml:space="preserve"> </w:t>
      </w:r>
      <w:r w:rsidRPr="00590659">
        <w:rPr>
          <w:rFonts w:ascii="Times New Roman" w:eastAsia="Times New Roman" w:hAnsi="Times New Roman" w:cs="Times New Roman"/>
          <w:sz w:val="24"/>
          <w:szCs w:val="24"/>
        </w:rPr>
        <w:t xml:space="preserve">Winchendon </w:t>
      </w:r>
      <w:r w:rsidRPr="00590659">
        <w:rPr>
          <w:rFonts w:ascii="Times New Roman" w:eastAsia="Times New Roman" w:hAnsi="Times New Roman" w:cs="Times New Roman"/>
          <w:spacing w:val="2"/>
          <w:sz w:val="24"/>
          <w:szCs w:val="24"/>
        </w:rPr>
        <w:t>has</w:t>
      </w:r>
      <w:r w:rsidRPr="00590659">
        <w:rPr>
          <w:rFonts w:ascii="Times New Roman" w:eastAsia="Times New Roman" w:hAnsi="Times New Roman" w:cs="Times New Roman"/>
          <w:spacing w:val="37"/>
          <w:sz w:val="24"/>
          <w:szCs w:val="24"/>
        </w:rPr>
        <w:t xml:space="preserve"> </w:t>
      </w:r>
      <w:r w:rsidRPr="00590659">
        <w:rPr>
          <w:rFonts w:ascii="Times New Roman" w:eastAsia="Times New Roman" w:hAnsi="Times New Roman" w:cs="Times New Roman"/>
          <w:sz w:val="24"/>
          <w:szCs w:val="24"/>
        </w:rPr>
        <w:t>posted</w:t>
      </w:r>
      <w:r w:rsidRPr="00590659">
        <w:rPr>
          <w:rFonts w:ascii="Times New Roman" w:eastAsia="Times New Roman" w:hAnsi="Times New Roman" w:cs="Times New Roman"/>
          <w:spacing w:val="55"/>
          <w:sz w:val="24"/>
          <w:szCs w:val="24"/>
        </w:rPr>
        <w:t xml:space="preserve"> </w:t>
      </w:r>
      <w:r w:rsidRPr="00590659">
        <w:rPr>
          <w:rFonts w:ascii="Times New Roman" w:eastAsia="Times New Roman" w:hAnsi="Times New Roman" w:cs="Times New Roman"/>
          <w:sz w:val="24"/>
          <w:szCs w:val="24"/>
        </w:rPr>
        <w:t>a</w:t>
      </w:r>
      <w:r w:rsidRPr="00590659">
        <w:rPr>
          <w:rFonts w:ascii="Times New Roman" w:eastAsia="Times New Roman" w:hAnsi="Times New Roman" w:cs="Times New Roman"/>
          <w:spacing w:val="26"/>
          <w:sz w:val="24"/>
          <w:szCs w:val="24"/>
        </w:rPr>
        <w:t xml:space="preserve"> </w:t>
      </w:r>
      <w:r w:rsidRPr="00590659">
        <w:rPr>
          <w:rFonts w:ascii="Times New Roman" w:eastAsia="Times New Roman" w:hAnsi="Times New Roman" w:cs="Times New Roman"/>
          <w:sz w:val="24"/>
          <w:szCs w:val="24"/>
        </w:rPr>
        <w:t>Public</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 xml:space="preserve">Notice </w:t>
      </w:r>
      <w:r w:rsidRPr="00590659">
        <w:rPr>
          <w:rFonts w:ascii="Times New Roman" w:eastAsia="Times New Roman" w:hAnsi="Times New Roman" w:cs="Times New Roman"/>
          <w:spacing w:val="2"/>
          <w:sz w:val="24"/>
          <w:szCs w:val="24"/>
        </w:rPr>
        <w:t>indicating</w:t>
      </w:r>
      <w:r w:rsidRPr="00590659">
        <w:rPr>
          <w:rFonts w:ascii="Times New Roman" w:eastAsia="Times New Roman" w:hAnsi="Times New Roman" w:cs="Times New Roman"/>
          <w:spacing w:val="46"/>
          <w:sz w:val="24"/>
          <w:szCs w:val="24"/>
        </w:rPr>
        <w:t xml:space="preserve"> </w:t>
      </w:r>
      <w:r w:rsidRPr="00590659">
        <w:rPr>
          <w:rFonts w:ascii="Times New Roman" w:eastAsia="Times New Roman" w:hAnsi="Times New Roman" w:cs="Times New Roman"/>
          <w:sz w:val="24"/>
          <w:szCs w:val="24"/>
        </w:rPr>
        <w:t>its</w:t>
      </w:r>
      <w:r w:rsidRPr="00590659">
        <w:rPr>
          <w:rFonts w:ascii="Times New Roman" w:eastAsia="Times New Roman" w:hAnsi="Times New Roman" w:cs="Times New Roman"/>
          <w:spacing w:val="30"/>
          <w:sz w:val="24"/>
          <w:szCs w:val="24"/>
        </w:rPr>
        <w:t xml:space="preserve"> </w:t>
      </w:r>
      <w:r w:rsidRPr="00590659">
        <w:rPr>
          <w:rFonts w:ascii="Times New Roman" w:eastAsia="Times New Roman" w:hAnsi="Times New Roman" w:cs="Times New Roman"/>
          <w:sz w:val="24"/>
          <w:szCs w:val="24"/>
        </w:rPr>
        <w:t>policy</w:t>
      </w:r>
      <w:r w:rsidRPr="00590659">
        <w:rPr>
          <w:rFonts w:ascii="Times New Roman" w:eastAsia="Times New Roman" w:hAnsi="Times New Roman" w:cs="Times New Roman"/>
          <w:spacing w:val="53"/>
          <w:sz w:val="24"/>
          <w:szCs w:val="24"/>
        </w:rPr>
        <w:t xml:space="preserve"> </w:t>
      </w:r>
      <w:r w:rsidRPr="00590659">
        <w:rPr>
          <w:rFonts w:ascii="Times New Roman" w:eastAsia="Times New Roman" w:hAnsi="Times New Roman" w:cs="Times New Roman"/>
          <w:sz w:val="24"/>
          <w:szCs w:val="24"/>
        </w:rPr>
        <w:t>not</w:t>
      </w:r>
      <w:r w:rsidRPr="00590659">
        <w:rPr>
          <w:rFonts w:ascii="Times New Roman" w:eastAsia="Times New Roman" w:hAnsi="Times New Roman" w:cs="Times New Roman"/>
          <w:spacing w:val="43"/>
          <w:sz w:val="24"/>
          <w:szCs w:val="24"/>
        </w:rPr>
        <w:t xml:space="preserve"> </w:t>
      </w:r>
      <w:r w:rsidRPr="00590659">
        <w:rPr>
          <w:rFonts w:ascii="Times New Roman" w:eastAsia="Times New Roman" w:hAnsi="Times New Roman" w:cs="Times New Roman"/>
          <w:sz w:val="24"/>
          <w:szCs w:val="24"/>
        </w:rPr>
        <w:t>to</w:t>
      </w:r>
      <w:r w:rsidRPr="00590659">
        <w:rPr>
          <w:rFonts w:ascii="Times New Roman" w:eastAsia="Times New Roman" w:hAnsi="Times New Roman" w:cs="Times New Roman"/>
          <w:spacing w:val="41"/>
          <w:sz w:val="24"/>
          <w:szCs w:val="24"/>
        </w:rPr>
        <w:t xml:space="preserve"> </w:t>
      </w:r>
      <w:r w:rsidRPr="00590659">
        <w:rPr>
          <w:rFonts w:ascii="Times New Roman" w:eastAsia="Times New Roman" w:hAnsi="Times New Roman" w:cs="Times New Roman"/>
          <w:sz w:val="24"/>
          <w:szCs w:val="24"/>
        </w:rPr>
        <w:t>discriminate</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against</w:t>
      </w:r>
      <w:r w:rsidRPr="00590659">
        <w:rPr>
          <w:rFonts w:ascii="Times New Roman" w:eastAsia="Times New Roman" w:hAnsi="Times New Roman" w:cs="Times New Roman"/>
          <w:spacing w:val="13"/>
          <w:sz w:val="24"/>
          <w:szCs w:val="24"/>
        </w:rPr>
        <w:t xml:space="preserve"> </w:t>
      </w:r>
      <w:r w:rsidRPr="00590659">
        <w:rPr>
          <w:rFonts w:ascii="Times New Roman" w:eastAsia="Times New Roman" w:hAnsi="Times New Roman" w:cs="Times New Roman"/>
          <w:sz w:val="24"/>
          <w:szCs w:val="24"/>
        </w:rPr>
        <w:t>persons</w:t>
      </w:r>
      <w:r w:rsidRPr="00590659">
        <w:rPr>
          <w:rFonts w:ascii="Times New Roman" w:eastAsia="Times New Roman" w:hAnsi="Times New Roman" w:cs="Times New Roman"/>
          <w:spacing w:val="25"/>
          <w:sz w:val="24"/>
          <w:szCs w:val="24"/>
        </w:rPr>
        <w:t xml:space="preserve"> </w:t>
      </w:r>
      <w:r w:rsidRPr="00590659">
        <w:rPr>
          <w:rFonts w:ascii="Times New Roman" w:eastAsia="Times New Roman" w:hAnsi="Times New Roman" w:cs="Times New Roman"/>
          <w:sz w:val="24"/>
          <w:szCs w:val="24"/>
        </w:rPr>
        <w:t>on</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20"/>
          <w:sz w:val="24"/>
          <w:szCs w:val="24"/>
        </w:rPr>
        <w:t xml:space="preserve"> </w:t>
      </w:r>
      <w:r w:rsidRPr="00590659">
        <w:rPr>
          <w:rFonts w:ascii="Times New Roman" w:eastAsia="Times New Roman" w:hAnsi="Times New Roman" w:cs="Times New Roman"/>
          <w:sz w:val="24"/>
          <w:szCs w:val="24"/>
        </w:rPr>
        <w:t>basis</w:t>
      </w:r>
      <w:r w:rsidRPr="00590659">
        <w:rPr>
          <w:rFonts w:ascii="Times New Roman" w:eastAsia="Times New Roman" w:hAnsi="Times New Roman" w:cs="Times New Roman"/>
          <w:spacing w:val="23"/>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9"/>
          <w:sz w:val="24"/>
          <w:szCs w:val="24"/>
        </w:rPr>
        <w:t xml:space="preserve"> </w:t>
      </w:r>
      <w:r w:rsidRPr="00590659">
        <w:rPr>
          <w:rFonts w:ascii="Times New Roman" w:eastAsia="Times New Roman" w:hAnsi="Times New Roman" w:cs="Times New Roman"/>
          <w:sz w:val="24"/>
          <w:szCs w:val="24"/>
        </w:rPr>
        <w:t xml:space="preserve">disability. </w:t>
      </w:r>
      <w:r w:rsidRPr="00590659">
        <w:rPr>
          <w:rFonts w:ascii="Times New Roman" w:eastAsia="Times New Roman" w:hAnsi="Times New Roman" w:cs="Times New Roman"/>
          <w:spacing w:val="36"/>
          <w:sz w:val="24"/>
          <w:szCs w:val="24"/>
        </w:rPr>
        <w:t xml:space="preserve"> </w:t>
      </w:r>
      <w:r w:rsidRPr="00590659">
        <w:rPr>
          <w:rFonts w:ascii="Times New Roman" w:eastAsia="Times New Roman" w:hAnsi="Times New Roman" w:cs="Times New Roman"/>
          <w:sz w:val="24"/>
          <w:szCs w:val="24"/>
        </w:rPr>
        <w:t>See</w:t>
      </w:r>
      <w:r w:rsidRPr="00590659">
        <w:rPr>
          <w:rFonts w:ascii="Times New Roman" w:eastAsia="Times New Roman" w:hAnsi="Times New Roman" w:cs="Times New Roman"/>
          <w:spacing w:val="8"/>
          <w:sz w:val="24"/>
          <w:szCs w:val="24"/>
        </w:rPr>
        <w:t xml:space="preserve"> </w:t>
      </w:r>
      <w:r w:rsidRPr="00590659">
        <w:rPr>
          <w:rFonts w:ascii="Times New Roman" w:eastAsia="Times New Roman" w:hAnsi="Times New Roman" w:cs="Times New Roman"/>
          <w:sz w:val="24"/>
          <w:szCs w:val="24"/>
        </w:rPr>
        <w:t>attached</w:t>
      </w:r>
      <w:r w:rsidRPr="00590659">
        <w:rPr>
          <w:rFonts w:ascii="Times New Roman" w:eastAsia="Times New Roman" w:hAnsi="Times New Roman" w:cs="Times New Roman"/>
          <w:spacing w:val="22"/>
          <w:sz w:val="24"/>
          <w:szCs w:val="24"/>
        </w:rPr>
        <w:t xml:space="preserve"> </w:t>
      </w:r>
      <w:r w:rsidRPr="00590659">
        <w:rPr>
          <w:rFonts w:ascii="Times New Roman" w:eastAsia="Times New Roman" w:hAnsi="Times New Roman" w:cs="Times New Roman"/>
          <w:sz w:val="24"/>
          <w:szCs w:val="24"/>
        </w:rPr>
        <w:t>copy.</w:t>
      </w:r>
    </w:p>
    <w:p w:rsidR="00FC3B92" w:rsidRPr="00590659" w:rsidRDefault="00FC3B92" w:rsidP="00FC3B92">
      <w:pPr>
        <w:widowControl w:val="0"/>
        <w:kinsoku w:val="0"/>
        <w:overflowPunct w:val="0"/>
        <w:autoSpaceDE w:val="0"/>
        <w:autoSpaceDN w:val="0"/>
        <w:adjustRightInd w:val="0"/>
        <w:spacing w:before="1" w:after="0" w:line="15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0" w:lineRule="auto"/>
        <w:ind w:left="206"/>
        <w:outlineLvl w:val="5"/>
        <w:rPr>
          <w:rFonts w:ascii="Times New Roman" w:eastAsia="Times New Roman" w:hAnsi="Times New Roman" w:cs="Times New Roman"/>
          <w:sz w:val="24"/>
          <w:szCs w:val="24"/>
          <w:u w:val="single"/>
        </w:rPr>
      </w:pPr>
      <w:r w:rsidRPr="00590659">
        <w:rPr>
          <w:rFonts w:ascii="Times New Roman" w:eastAsia="Times New Roman" w:hAnsi="Times New Roman" w:cs="Times New Roman"/>
          <w:b/>
          <w:bCs/>
          <w:sz w:val="24"/>
          <w:szCs w:val="24"/>
          <w:u w:val="single"/>
        </w:rPr>
        <w:t>Grievance</w:t>
      </w:r>
      <w:r w:rsidRPr="00590659">
        <w:rPr>
          <w:rFonts w:ascii="Times New Roman" w:eastAsia="Times New Roman" w:hAnsi="Times New Roman" w:cs="Times New Roman"/>
          <w:b/>
          <w:bCs/>
          <w:spacing w:val="54"/>
          <w:sz w:val="24"/>
          <w:szCs w:val="24"/>
          <w:u w:val="single"/>
        </w:rPr>
        <w:t xml:space="preserve"> </w:t>
      </w:r>
      <w:r w:rsidRPr="00590659">
        <w:rPr>
          <w:rFonts w:ascii="Times New Roman" w:eastAsia="Times New Roman" w:hAnsi="Times New Roman" w:cs="Times New Roman"/>
          <w:b/>
          <w:bCs/>
          <w:sz w:val="24"/>
          <w:szCs w:val="24"/>
          <w:u w:val="single"/>
        </w:rPr>
        <w:t>Procedure</w:t>
      </w:r>
    </w:p>
    <w:p w:rsidR="00FC3B92" w:rsidRPr="00590659" w:rsidRDefault="00FC3B92" w:rsidP="00FC3B92">
      <w:pPr>
        <w:widowControl w:val="0"/>
        <w:kinsoku w:val="0"/>
        <w:overflowPunct w:val="0"/>
        <w:autoSpaceDE w:val="0"/>
        <w:autoSpaceDN w:val="0"/>
        <w:adjustRightInd w:val="0"/>
        <w:spacing w:before="19" w:after="0" w:line="260" w:lineRule="exact"/>
        <w:rPr>
          <w:rFonts w:ascii="Times New Roman" w:eastAsia="Times New Roman" w:hAnsi="Times New Roman" w:cs="Times New Roman"/>
          <w:sz w:val="24"/>
          <w:szCs w:val="24"/>
        </w:rPr>
      </w:pPr>
    </w:p>
    <w:p w:rsidR="00FC3B92" w:rsidRPr="00590659" w:rsidRDefault="00FC3B92" w:rsidP="00FC3B92">
      <w:pPr>
        <w:widowControl w:val="0"/>
        <w:tabs>
          <w:tab w:val="left" w:pos="9182"/>
        </w:tabs>
        <w:kinsoku w:val="0"/>
        <w:overflowPunct w:val="0"/>
        <w:autoSpaceDE w:val="0"/>
        <w:autoSpaceDN w:val="0"/>
        <w:adjustRightInd w:val="0"/>
        <w:spacing w:after="0" w:line="257" w:lineRule="auto"/>
        <w:ind w:left="201" w:right="230"/>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The</w:t>
      </w:r>
      <w:r w:rsidRPr="00590659">
        <w:rPr>
          <w:rFonts w:ascii="Times New Roman" w:eastAsia="Times New Roman" w:hAnsi="Times New Roman" w:cs="Times New Roman"/>
          <w:spacing w:val="46"/>
          <w:sz w:val="24"/>
          <w:szCs w:val="24"/>
        </w:rPr>
        <w:t xml:space="preserve"> </w:t>
      </w:r>
      <w:r w:rsidRPr="00590659">
        <w:rPr>
          <w:rFonts w:ascii="Times New Roman" w:eastAsia="Times New Roman" w:hAnsi="Times New Roman" w:cs="Times New Roman"/>
          <w:sz w:val="24"/>
          <w:szCs w:val="24"/>
        </w:rPr>
        <w:t>Town</w:t>
      </w:r>
      <w:r w:rsidRPr="00590659">
        <w:rPr>
          <w:rFonts w:ascii="Times New Roman" w:eastAsia="Times New Roman" w:hAnsi="Times New Roman" w:cs="Times New Roman"/>
          <w:spacing w:val="49"/>
          <w:sz w:val="24"/>
          <w:szCs w:val="24"/>
        </w:rPr>
        <w:t xml:space="preserve"> </w:t>
      </w:r>
      <w:r w:rsidRPr="00590659">
        <w:rPr>
          <w:rFonts w:ascii="Times New Roman" w:eastAsia="Times New Roman" w:hAnsi="Times New Roman" w:cs="Times New Roman"/>
          <w:sz w:val="24"/>
          <w:szCs w:val="24"/>
        </w:rPr>
        <w:t>of</w:t>
      </w:r>
      <w:r w:rsidRPr="00590659">
        <w:rPr>
          <w:rFonts w:ascii="Times New Roman" w:eastAsia="Times New Roman" w:hAnsi="Times New Roman" w:cs="Times New Roman"/>
          <w:spacing w:val="50"/>
          <w:sz w:val="24"/>
          <w:szCs w:val="24"/>
        </w:rPr>
        <w:t xml:space="preserve"> </w:t>
      </w:r>
      <w:r w:rsidRPr="00590659">
        <w:rPr>
          <w:rFonts w:ascii="Times New Roman" w:eastAsia="Times New Roman" w:hAnsi="Times New Roman" w:cs="Times New Roman"/>
          <w:sz w:val="24"/>
          <w:szCs w:val="24"/>
        </w:rPr>
        <w:t xml:space="preserve">Winchendon </w:t>
      </w:r>
      <w:r w:rsidRPr="00590659">
        <w:rPr>
          <w:rFonts w:ascii="Times New Roman" w:eastAsia="Times New Roman" w:hAnsi="Times New Roman" w:cs="Times New Roman"/>
          <w:spacing w:val="12"/>
          <w:sz w:val="24"/>
          <w:szCs w:val="24"/>
        </w:rPr>
        <w:t>has</w:t>
      </w:r>
      <w:r w:rsidRPr="00590659">
        <w:rPr>
          <w:rFonts w:ascii="Times New Roman" w:eastAsia="Times New Roman" w:hAnsi="Times New Roman" w:cs="Times New Roman"/>
          <w:spacing w:val="53"/>
          <w:sz w:val="24"/>
          <w:szCs w:val="24"/>
        </w:rPr>
        <w:t xml:space="preserve"> </w:t>
      </w:r>
      <w:r w:rsidRPr="00590659">
        <w:rPr>
          <w:rFonts w:ascii="Times New Roman" w:eastAsia="Times New Roman" w:hAnsi="Times New Roman" w:cs="Times New Roman"/>
          <w:sz w:val="24"/>
          <w:szCs w:val="24"/>
        </w:rPr>
        <w:t xml:space="preserve">adopted </w:t>
      </w:r>
      <w:r w:rsidRPr="00590659">
        <w:rPr>
          <w:rFonts w:ascii="Times New Roman" w:eastAsia="Times New Roman" w:hAnsi="Times New Roman" w:cs="Times New Roman"/>
          <w:spacing w:val="6"/>
          <w:sz w:val="24"/>
          <w:szCs w:val="24"/>
        </w:rPr>
        <w:t>and</w:t>
      </w:r>
      <w:r w:rsidRPr="00590659">
        <w:rPr>
          <w:rFonts w:ascii="Times New Roman" w:eastAsia="Times New Roman" w:hAnsi="Times New Roman" w:cs="Times New Roman"/>
          <w:spacing w:val="44"/>
          <w:sz w:val="24"/>
          <w:szCs w:val="24"/>
        </w:rPr>
        <w:t xml:space="preserve"> </w:t>
      </w:r>
      <w:r w:rsidRPr="00590659">
        <w:rPr>
          <w:rFonts w:ascii="Times New Roman" w:eastAsia="Times New Roman" w:hAnsi="Times New Roman" w:cs="Times New Roman"/>
          <w:sz w:val="24"/>
          <w:szCs w:val="24"/>
        </w:rPr>
        <w:t xml:space="preserve">posted </w:t>
      </w:r>
      <w:r w:rsidRPr="00590659">
        <w:rPr>
          <w:rFonts w:ascii="Times New Roman" w:eastAsia="Times New Roman" w:hAnsi="Times New Roman" w:cs="Times New Roman"/>
          <w:spacing w:val="10"/>
          <w:sz w:val="24"/>
          <w:szCs w:val="24"/>
        </w:rPr>
        <w:t>an</w:t>
      </w:r>
      <w:r w:rsidRPr="00590659">
        <w:rPr>
          <w:rFonts w:ascii="Times New Roman" w:eastAsia="Times New Roman" w:hAnsi="Times New Roman" w:cs="Times New Roman"/>
          <w:spacing w:val="48"/>
          <w:sz w:val="24"/>
          <w:szCs w:val="24"/>
        </w:rPr>
        <w:t xml:space="preserve"> </w:t>
      </w:r>
      <w:r w:rsidRPr="00590659">
        <w:rPr>
          <w:rFonts w:ascii="Times New Roman" w:eastAsia="Times New Roman" w:hAnsi="Times New Roman" w:cs="Times New Roman"/>
          <w:sz w:val="24"/>
          <w:szCs w:val="24"/>
        </w:rPr>
        <w:t xml:space="preserve">appropriate </w:t>
      </w:r>
      <w:r w:rsidRPr="00590659">
        <w:rPr>
          <w:rFonts w:ascii="Times New Roman" w:eastAsia="Times New Roman" w:hAnsi="Times New Roman" w:cs="Times New Roman"/>
          <w:spacing w:val="9"/>
          <w:sz w:val="24"/>
          <w:szCs w:val="24"/>
        </w:rPr>
        <w:t>Grievance</w:t>
      </w:r>
      <w:r w:rsidRPr="00590659">
        <w:rPr>
          <w:rFonts w:ascii="Times New Roman" w:eastAsia="Times New Roman" w:hAnsi="Times New Roman" w:cs="Times New Roman"/>
          <w:sz w:val="24"/>
          <w:szCs w:val="24"/>
        </w:rPr>
        <w:t xml:space="preserve"> </w:t>
      </w:r>
      <w:r w:rsidRPr="00590659">
        <w:rPr>
          <w:rFonts w:ascii="Times New Roman" w:eastAsia="Times New Roman" w:hAnsi="Times New Roman" w:cs="Times New Roman"/>
          <w:spacing w:val="4"/>
          <w:sz w:val="24"/>
          <w:szCs w:val="24"/>
        </w:rPr>
        <w:t>Procedure</w:t>
      </w:r>
      <w:r w:rsidRPr="00590659">
        <w:rPr>
          <w:rFonts w:ascii="Times New Roman" w:eastAsia="Times New Roman" w:hAnsi="Times New Roman" w:cs="Times New Roman"/>
          <w:sz w:val="24"/>
          <w:szCs w:val="24"/>
        </w:rPr>
        <w:t>.</w:t>
      </w:r>
      <w:r w:rsidRPr="00590659">
        <w:rPr>
          <w:rFonts w:ascii="Times New Roman" w:eastAsia="Times New Roman" w:hAnsi="Times New Roman" w:cs="Times New Roman"/>
          <w:sz w:val="24"/>
          <w:szCs w:val="24"/>
        </w:rPr>
        <w:tab/>
      </w:r>
      <w:r w:rsidRPr="00590659">
        <w:rPr>
          <w:rFonts w:ascii="Times New Roman" w:eastAsia="Times New Roman" w:hAnsi="Times New Roman" w:cs="Times New Roman"/>
          <w:w w:val="95"/>
          <w:sz w:val="24"/>
          <w:szCs w:val="24"/>
        </w:rPr>
        <w:t>See</w:t>
      </w:r>
      <w:r w:rsidRPr="00590659">
        <w:rPr>
          <w:rFonts w:ascii="Times New Roman" w:eastAsia="Times New Roman" w:hAnsi="Times New Roman" w:cs="Times New Roman"/>
          <w:w w:val="99"/>
          <w:sz w:val="24"/>
          <w:szCs w:val="24"/>
        </w:rPr>
        <w:t xml:space="preserve"> </w:t>
      </w:r>
      <w:r w:rsidRPr="00590659">
        <w:rPr>
          <w:rFonts w:ascii="Times New Roman" w:eastAsia="Times New Roman" w:hAnsi="Times New Roman" w:cs="Times New Roman"/>
          <w:sz w:val="24"/>
          <w:szCs w:val="24"/>
        </w:rPr>
        <w:t>attached</w:t>
      </w:r>
      <w:r w:rsidRPr="00590659">
        <w:rPr>
          <w:rFonts w:ascii="Times New Roman" w:eastAsia="Times New Roman" w:hAnsi="Times New Roman" w:cs="Times New Roman"/>
          <w:spacing w:val="24"/>
          <w:sz w:val="24"/>
          <w:szCs w:val="24"/>
        </w:rPr>
        <w:t xml:space="preserve"> </w:t>
      </w:r>
      <w:r w:rsidRPr="00590659">
        <w:rPr>
          <w:rFonts w:ascii="Times New Roman" w:eastAsia="Times New Roman" w:hAnsi="Times New Roman" w:cs="Times New Roman"/>
          <w:sz w:val="24"/>
          <w:szCs w:val="24"/>
        </w:rPr>
        <w:t>copy.</w:t>
      </w:r>
    </w:p>
    <w:p w:rsidR="001B4B1A" w:rsidRPr="00590659" w:rsidRDefault="001B4B1A" w:rsidP="00FC3B92">
      <w:pPr>
        <w:widowControl w:val="0"/>
        <w:tabs>
          <w:tab w:val="left" w:pos="9182"/>
        </w:tabs>
        <w:kinsoku w:val="0"/>
        <w:overflowPunct w:val="0"/>
        <w:autoSpaceDE w:val="0"/>
        <w:autoSpaceDN w:val="0"/>
        <w:adjustRightInd w:val="0"/>
        <w:spacing w:after="0" w:line="257" w:lineRule="auto"/>
        <w:ind w:left="201" w:right="230"/>
        <w:rPr>
          <w:rFonts w:ascii="Times New Roman" w:eastAsia="Times New Roman" w:hAnsi="Times New Roman" w:cs="Times New Roman"/>
          <w:sz w:val="24"/>
          <w:szCs w:val="24"/>
        </w:rPr>
      </w:pPr>
    </w:p>
    <w:p w:rsidR="004C68D3" w:rsidRPr="00590659" w:rsidRDefault="004C68D3" w:rsidP="001B4B1A">
      <w:pPr>
        <w:jc w:val="center"/>
        <w:rPr>
          <w:rFonts w:ascii="Times New Roman" w:eastAsia="Times New Roman" w:hAnsi="Times New Roman" w:cs="Times New Roman"/>
          <w:sz w:val="24"/>
          <w:szCs w:val="24"/>
        </w:rPr>
      </w:pPr>
    </w:p>
    <w:p w:rsidR="007B4CF9" w:rsidRDefault="001B4B1A" w:rsidP="000E3DD1">
      <w:pPr>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br w:type="page"/>
      </w:r>
    </w:p>
    <w:p w:rsidR="00FC3B92" w:rsidRPr="00590659" w:rsidRDefault="007B4CF9" w:rsidP="007B4CF9">
      <w:pPr>
        <w:tabs>
          <w:tab w:val="left" w:pos="9720"/>
        </w:tabs>
        <w:ind w:left="-360" w:right="25"/>
        <w:rPr>
          <w:rFonts w:ascii="Times New Roman" w:eastAsia="Times New Roman" w:hAnsi="Times New Roman" w:cs="Times New Roman"/>
          <w:sz w:val="24"/>
          <w:szCs w:val="24"/>
        </w:rPr>
        <w:sectPr w:rsidR="00FC3B92" w:rsidRPr="00590659" w:rsidSect="007B4CF9">
          <w:pgSz w:w="12245" w:h="15840"/>
          <w:pgMar w:top="810" w:right="1300" w:bottom="1300" w:left="1200" w:header="0" w:footer="288" w:gutter="0"/>
          <w:cols w:space="720" w:equalWidth="0">
            <w:col w:w="9745"/>
          </w:cols>
          <w:noEndnote/>
          <w:docGrid w:linePitch="326"/>
        </w:sectPr>
      </w:pPr>
      <w:r>
        <w:rPr>
          <w:rFonts w:ascii="Times New Roman" w:eastAsia="Times New Roman" w:hAnsi="Times New Roman" w:cs="Times New Roman"/>
          <w:noProof/>
          <w:sz w:val="24"/>
          <w:szCs w:val="24"/>
        </w:rPr>
        <w:drawing>
          <wp:inline distT="0" distB="0" distL="0" distR="0" wp14:anchorId="56C5439A" wp14:editId="68BF3E90">
            <wp:extent cx="6895652" cy="8681228"/>
            <wp:effectExtent l="0" t="0" r="635" b="571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9222" cy="8673132"/>
                    </a:xfrm>
                    <a:prstGeom prst="rect">
                      <a:avLst/>
                    </a:prstGeom>
                    <a:noFill/>
                    <a:ln>
                      <a:noFill/>
                    </a:ln>
                  </pic:spPr>
                </pic:pic>
              </a:graphicData>
            </a:graphic>
          </wp:inline>
        </w:drawing>
      </w: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r w:rsidRPr="00590659">
        <w:rPr>
          <w:rFonts w:ascii="Times New Roman" w:eastAsia="Times New Roman" w:hAnsi="Times New Roman" w:cs="Times New Roman"/>
          <w:noProof/>
          <w:sz w:val="24"/>
          <w:szCs w:val="24"/>
        </w:rPr>
        <mc:AlternateContent>
          <mc:Choice Requires="wpg">
            <w:drawing>
              <wp:anchor distT="0" distB="0" distL="114300" distR="114300" simplePos="0" relativeHeight="251665408" behindDoc="1" locked="0" layoutInCell="0" allowOverlap="1" wp14:anchorId="5CFEE0E0" wp14:editId="3905CAC4">
                <wp:simplePos x="0" y="0"/>
                <wp:positionH relativeFrom="page">
                  <wp:posOffset>760095</wp:posOffset>
                </wp:positionH>
                <wp:positionV relativeFrom="page">
                  <wp:posOffset>811530</wp:posOffset>
                </wp:positionV>
                <wp:extent cx="6243955" cy="8094980"/>
                <wp:effectExtent l="7620" t="1905" r="6350" b="889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8094980"/>
                          <a:chOff x="1197" y="1278"/>
                          <a:chExt cx="9833" cy="12748"/>
                        </a:xfrm>
                      </wpg:grpSpPr>
                      <wps:wsp>
                        <wps:cNvPr id="25" name="Freeform 9"/>
                        <wps:cNvSpPr>
                          <a:spLocks/>
                        </wps:cNvSpPr>
                        <wps:spPr bwMode="auto">
                          <a:xfrm>
                            <a:off x="1216" y="1333"/>
                            <a:ext cx="9773" cy="20"/>
                          </a:xfrm>
                          <a:custGeom>
                            <a:avLst/>
                            <a:gdLst>
                              <a:gd name="T0" fmla="*/ 0 w 9773"/>
                              <a:gd name="T1" fmla="*/ 0 h 20"/>
                              <a:gd name="T2" fmla="*/ 9773 w 9773"/>
                              <a:gd name="T3" fmla="*/ 0 h 20"/>
                            </a:gdLst>
                            <a:ahLst/>
                            <a:cxnLst>
                              <a:cxn ang="0">
                                <a:pos x="T0" y="T1"/>
                              </a:cxn>
                              <a:cxn ang="0">
                                <a:pos x="T2" y="T3"/>
                              </a:cxn>
                            </a:cxnLst>
                            <a:rect l="0" t="0" r="r" b="b"/>
                            <a:pathLst>
                              <a:path w="9773" h="20">
                                <a:moveTo>
                                  <a:pt x="0" y="0"/>
                                </a:moveTo>
                                <a:lnTo>
                                  <a:pt x="9773" y="0"/>
                                </a:lnTo>
                              </a:path>
                            </a:pathLst>
                          </a:custGeom>
                          <a:noFill/>
                          <a:ln w="241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0"/>
                        <wps:cNvSpPr>
                          <a:spLocks/>
                        </wps:cNvSpPr>
                        <wps:spPr bwMode="auto">
                          <a:xfrm>
                            <a:off x="1254" y="1312"/>
                            <a:ext cx="20" cy="12681"/>
                          </a:xfrm>
                          <a:custGeom>
                            <a:avLst/>
                            <a:gdLst>
                              <a:gd name="T0" fmla="*/ 0 w 20"/>
                              <a:gd name="T1" fmla="*/ 12681 h 12681"/>
                              <a:gd name="T2" fmla="*/ 0 w 20"/>
                              <a:gd name="T3" fmla="*/ 0 h 12681"/>
                            </a:gdLst>
                            <a:ahLst/>
                            <a:cxnLst>
                              <a:cxn ang="0">
                                <a:pos x="T0" y="T1"/>
                              </a:cxn>
                              <a:cxn ang="0">
                                <a:pos x="T2" y="T3"/>
                              </a:cxn>
                            </a:cxnLst>
                            <a:rect l="0" t="0" r="r" b="b"/>
                            <a:pathLst>
                              <a:path w="20" h="12681">
                                <a:moveTo>
                                  <a:pt x="0" y="12681"/>
                                </a:moveTo>
                                <a:lnTo>
                                  <a:pt x="0" y="0"/>
                                </a:lnTo>
                              </a:path>
                            </a:pathLst>
                          </a:custGeom>
                          <a:noFill/>
                          <a:ln w="301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1"/>
                        <wps:cNvSpPr>
                          <a:spLocks/>
                        </wps:cNvSpPr>
                        <wps:spPr bwMode="auto">
                          <a:xfrm>
                            <a:off x="1240" y="13969"/>
                            <a:ext cx="9773" cy="20"/>
                          </a:xfrm>
                          <a:custGeom>
                            <a:avLst/>
                            <a:gdLst>
                              <a:gd name="T0" fmla="*/ 0 w 9773"/>
                              <a:gd name="T1" fmla="*/ 0 h 20"/>
                              <a:gd name="T2" fmla="*/ 9773 w 9773"/>
                              <a:gd name="T3" fmla="*/ 0 h 20"/>
                            </a:gdLst>
                            <a:ahLst/>
                            <a:cxnLst>
                              <a:cxn ang="0">
                                <a:pos x="T0" y="T1"/>
                              </a:cxn>
                              <a:cxn ang="0">
                                <a:pos x="T2" y="T3"/>
                              </a:cxn>
                            </a:cxnLst>
                            <a:rect l="0" t="0" r="r" b="b"/>
                            <a:pathLst>
                              <a:path w="9773" h="20">
                                <a:moveTo>
                                  <a:pt x="0" y="0"/>
                                </a:moveTo>
                                <a:lnTo>
                                  <a:pt x="9773" y="0"/>
                                </a:lnTo>
                              </a:path>
                            </a:pathLst>
                          </a:custGeom>
                          <a:noFill/>
                          <a:ln w="21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2"/>
                        <wps:cNvSpPr>
                          <a:spLocks/>
                        </wps:cNvSpPr>
                        <wps:spPr bwMode="auto">
                          <a:xfrm>
                            <a:off x="10975" y="1302"/>
                            <a:ext cx="20" cy="12701"/>
                          </a:xfrm>
                          <a:custGeom>
                            <a:avLst/>
                            <a:gdLst>
                              <a:gd name="T0" fmla="*/ 0 w 20"/>
                              <a:gd name="T1" fmla="*/ 12700 h 12701"/>
                              <a:gd name="T2" fmla="*/ 0 w 20"/>
                              <a:gd name="T3" fmla="*/ 0 h 12701"/>
                            </a:gdLst>
                            <a:ahLst/>
                            <a:cxnLst>
                              <a:cxn ang="0">
                                <a:pos x="T0" y="T1"/>
                              </a:cxn>
                              <a:cxn ang="0">
                                <a:pos x="T2" y="T3"/>
                              </a:cxn>
                            </a:cxnLst>
                            <a:rect l="0" t="0" r="r" b="b"/>
                            <a:pathLst>
                              <a:path w="20" h="12701">
                                <a:moveTo>
                                  <a:pt x="0" y="12700"/>
                                </a:moveTo>
                                <a:lnTo>
                                  <a:pt x="0" y="0"/>
                                </a:lnTo>
                              </a:path>
                            </a:pathLst>
                          </a:custGeom>
                          <a:noFill/>
                          <a:ln w="301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D6359" id="Group 1" o:spid="_x0000_s1026" style="position:absolute;margin-left:59.85pt;margin-top:63.9pt;width:491.65pt;height:637.4pt;z-index:-251651072;mso-position-horizontal-relative:page;mso-position-vertical-relative:page" coordorigin="1197,1278" coordsize="9833,12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" o:allowincell="f">
                <v:shape id="Freeform 9" o:spid="_x0000_s1027" style="position:absolute;left:1216;top:1333;width:9773;height:20;visibility:visible;mso-wrap-style:square;v-text-anchor:top" coordsize="97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IO8MA&#10;AADbAAAADwAAAGRycy9kb3ducmV2LnhtbESPQWvCQBSE74X+h+UVvDUbBWtJXUVKI3psTCG9PbLP&#10;JJh9m2a3Sfz33YLgcZiZb5j1djKtGKh3jWUF8ygGQVxa3XClID+lz68gnEfW2FomBVdysN08Pqwx&#10;0XbkTxoyX4kAYZeggtr7LpHSlTUZdJHtiIN3tr1BH2RfSd3jGOCmlYs4fpEGGw4LNXb0XlN5yX6N&#10;gsKk7emnouNQrL6o24+5xO8PpWZP0+4NhKfJ38O39kErWCzh/0v4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gIO8MAAADbAAAADwAAAAAAAAAAAAAAAACYAgAAZHJzL2Rv&#10;d25yZXYueG1sUEsFBgAAAAAEAAQA9QAAAIgDAAAAAA==&#10;" path="m,l9773,e" filled="f" strokeweight=".67075mm">
                  <v:path arrowok="t" o:connecttype="custom" o:connectlocs="0,0;9773,0" o:connectangles="0,0"/>
                </v:shape>
                <v:shape id="Freeform 10" o:spid="_x0000_s1028" style="position:absolute;left:1254;top:1312;width:20;height:12681;visibility:visible;mso-wrap-style:square;v-text-anchor:top" coordsize="20,12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whcMA&#10;AADbAAAADwAAAGRycy9kb3ducmV2LnhtbESPT4vCMBTE7wt+h/AEL4tN9SClNooWZD3sZf1/fDTP&#10;tti8lCar9dtvFgSPw8z8hsmWvWnEnTpXW1YwiWIQxIXVNZcKDvvNOAHhPLLGxjIpeJKD5WLwkWGq&#10;7YN/6L7zpQgQdikqqLxvUyldUZFBF9mWOHhX2xn0QXal1B0+Atw0chrHM2mw5rBQYUt5RcVt92sC&#10;5Zzo/vMr/74kTzzm+8tpnfuTUqNhv5qD8NT7d/jV3moF0xn8fw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LwhcMAAADbAAAADwAAAAAAAAAAAAAAAACYAgAAZHJzL2Rv&#10;d25yZXYueG1sUEsFBgAAAAAEAAQA9QAAAIgDAAAAAA==&#10;" path="m,12681l,e" filled="f" strokeweight=".83844mm">
                  <v:path arrowok="t" o:connecttype="custom" o:connectlocs="0,12681;0,0" o:connectangles="0,0"/>
                </v:shape>
                <v:shape id="Freeform 11" o:spid="_x0000_s1029" style="position:absolute;left:1240;top:13969;width:9773;height:20;visibility:visible;mso-wrap-style:square;v-text-anchor:top" coordsize="97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aErcEA&#10;AADbAAAADwAAAGRycy9kb3ducmV2LnhtbESPwW7CMBBE75X4B2uRuBWnHChKMQiVpvQK6Qds420c&#10;Ee+G2ED4+7oSEsfRzLzRLNeDb9WF+tAIG3iZZqCIK7EN1wa+y+J5ASpEZIutMBm4UYD1avS0xNzK&#10;lfd0OcRaJQiHHA24GLtc61A58him0hEn71d6jzHJvta2x2uC+1bPsmyuPTacFhx29O6oOh7O3kBR&#10;xJ/t/Ey78rNcODlV8rHfiTGT8bB5AxVpiI/wvf1lDcxe4f9L+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2hK3BAAAA2wAAAA8AAAAAAAAAAAAAAAAAmAIAAGRycy9kb3du&#10;cmV2LnhtbFBLBQYAAAAABAAEAPUAAACGAwAAAAA=&#10;" path="m,l9773,e" filled="f" strokeweight=".58689mm">
                  <v:path arrowok="t" o:connecttype="custom" o:connectlocs="0,0;9773,0" o:connectangles="0,0"/>
                </v:shape>
                <v:shape id="Freeform 12" o:spid="_x0000_s1030" style="position:absolute;left:10975;top:1302;width:20;height:12701;visibility:visible;mso-wrap-style:square;v-text-anchor:top" coordsize="20,1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3kLMEA&#10;AADbAAAADwAAAGRycy9kb3ducmV2LnhtbERPu27CMBTdkfoP1kXqBg6ogihgEH0gMbCUFlgv8SWO&#10;iK+j2A3u39dDJcaj816uo21ET52vHSuYjDMQxKXTNVcKvr+2oxyED8gaG8ek4Jc8rFdPgyUW2t35&#10;k/pDqEQKYV+gAhNCW0jpS0MW/di1xIm7us5iSLCrpO7wnsJtI6dZNpMWa04NBlt6M1TeDj9WQQzH&#10;+enDya057/P4vu8vr/nLXKnnYdwsQASK4SH+d++0gmkam76kH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d5CzBAAAA2wAAAA8AAAAAAAAAAAAAAAAAmAIAAGRycy9kb3du&#10;cmV2LnhtbFBLBQYAAAAABAAEAPUAAACGAwAAAAA=&#10;" path="m,12700l,e" filled="f" strokeweight=".83844mm">
                  <v:path arrowok="t" o:connecttype="custom" o:connectlocs="0,12700;0,0" o:connectangles="0,0"/>
                </v:shape>
                <w10:wrap anchorx="page" anchory="page"/>
              </v:group>
            </w:pict>
          </mc:Fallback>
        </mc:AlternateContent>
      </w: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before="20" w:after="0" w:line="24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before="53" w:after="0" w:line="240" w:lineRule="auto"/>
        <w:ind w:left="155"/>
        <w:jc w:val="center"/>
        <w:rPr>
          <w:rFonts w:ascii="Times New Roman" w:eastAsia="Times New Roman" w:hAnsi="Times New Roman" w:cs="Times New Roman"/>
          <w:b/>
          <w:sz w:val="28"/>
          <w:szCs w:val="24"/>
        </w:rPr>
      </w:pPr>
    </w:p>
    <w:p w:rsidR="00FC3B92" w:rsidRPr="00590659" w:rsidRDefault="00FC3B92" w:rsidP="00FC3B92">
      <w:pPr>
        <w:widowControl w:val="0"/>
        <w:kinsoku w:val="0"/>
        <w:overflowPunct w:val="0"/>
        <w:autoSpaceDE w:val="0"/>
        <w:autoSpaceDN w:val="0"/>
        <w:adjustRightInd w:val="0"/>
        <w:spacing w:before="53" w:after="0" w:line="240" w:lineRule="auto"/>
        <w:ind w:left="155"/>
        <w:jc w:val="center"/>
        <w:rPr>
          <w:rFonts w:ascii="Times New Roman" w:eastAsia="Times New Roman" w:hAnsi="Times New Roman" w:cs="Times New Roman"/>
          <w:b/>
          <w:sz w:val="28"/>
          <w:szCs w:val="24"/>
        </w:rPr>
      </w:pPr>
    </w:p>
    <w:p w:rsidR="00FC3B92" w:rsidRPr="00590659" w:rsidRDefault="00FC3B92" w:rsidP="00FC3B92">
      <w:pPr>
        <w:widowControl w:val="0"/>
        <w:kinsoku w:val="0"/>
        <w:overflowPunct w:val="0"/>
        <w:autoSpaceDE w:val="0"/>
        <w:autoSpaceDN w:val="0"/>
        <w:adjustRightInd w:val="0"/>
        <w:spacing w:before="53" w:after="0" w:line="240" w:lineRule="auto"/>
        <w:ind w:left="155"/>
        <w:jc w:val="center"/>
        <w:rPr>
          <w:rFonts w:ascii="Times New Roman" w:eastAsia="Times New Roman" w:hAnsi="Times New Roman" w:cs="Times New Roman"/>
          <w:b/>
          <w:sz w:val="28"/>
          <w:szCs w:val="24"/>
        </w:rPr>
      </w:pPr>
    </w:p>
    <w:p w:rsidR="00FC3B92" w:rsidRPr="00590659" w:rsidRDefault="00FC3B92" w:rsidP="00FC3B92">
      <w:pPr>
        <w:widowControl w:val="0"/>
        <w:kinsoku w:val="0"/>
        <w:overflowPunct w:val="0"/>
        <w:autoSpaceDE w:val="0"/>
        <w:autoSpaceDN w:val="0"/>
        <w:adjustRightInd w:val="0"/>
        <w:spacing w:before="53" w:after="0" w:line="240" w:lineRule="auto"/>
        <w:ind w:left="155"/>
        <w:jc w:val="center"/>
        <w:rPr>
          <w:rFonts w:ascii="Times New Roman" w:eastAsia="Times New Roman" w:hAnsi="Times New Roman" w:cs="Times New Roman"/>
          <w:b/>
          <w:sz w:val="28"/>
          <w:szCs w:val="24"/>
        </w:rPr>
      </w:pPr>
    </w:p>
    <w:p w:rsidR="00FC3B92" w:rsidRPr="00590659" w:rsidRDefault="00FC3B92" w:rsidP="00FC3B92">
      <w:pPr>
        <w:widowControl w:val="0"/>
        <w:kinsoku w:val="0"/>
        <w:overflowPunct w:val="0"/>
        <w:autoSpaceDE w:val="0"/>
        <w:autoSpaceDN w:val="0"/>
        <w:adjustRightInd w:val="0"/>
        <w:spacing w:before="53" w:after="0" w:line="240" w:lineRule="auto"/>
        <w:ind w:left="155"/>
        <w:jc w:val="center"/>
        <w:rPr>
          <w:rFonts w:ascii="Times New Roman" w:eastAsia="Times New Roman" w:hAnsi="Times New Roman" w:cs="Times New Roman"/>
          <w:b/>
          <w:sz w:val="28"/>
          <w:szCs w:val="24"/>
        </w:rPr>
      </w:pPr>
      <w:r w:rsidRPr="00590659">
        <w:rPr>
          <w:rFonts w:ascii="Times New Roman" w:eastAsia="Times New Roman" w:hAnsi="Times New Roman" w:cs="Times New Roman"/>
          <w:b/>
          <w:sz w:val="28"/>
          <w:szCs w:val="24"/>
        </w:rPr>
        <w:t>PUBLIC</w:t>
      </w:r>
      <w:r w:rsidRPr="00590659">
        <w:rPr>
          <w:rFonts w:ascii="Times New Roman" w:eastAsia="Times New Roman" w:hAnsi="Times New Roman" w:cs="Times New Roman"/>
          <w:b/>
          <w:spacing w:val="65"/>
          <w:sz w:val="28"/>
          <w:szCs w:val="24"/>
        </w:rPr>
        <w:t xml:space="preserve"> </w:t>
      </w:r>
      <w:r w:rsidRPr="00590659">
        <w:rPr>
          <w:rFonts w:ascii="Times New Roman" w:eastAsia="Times New Roman" w:hAnsi="Times New Roman" w:cs="Times New Roman"/>
          <w:b/>
          <w:sz w:val="28"/>
          <w:szCs w:val="24"/>
        </w:rPr>
        <w:t>NOTICE</w:t>
      </w:r>
    </w:p>
    <w:p w:rsidR="00FC3B92" w:rsidRPr="00590659" w:rsidRDefault="00FC3B92" w:rsidP="00FC3B92">
      <w:pPr>
        <w:widowControl w:val="0"/>
        <w:kinsoku w:val="0"/>
        <w:overflowPunct w:val="0"/>
        <w:autoSpaceDE w:val="0"/>
        <w:autoSpaceDN w:val="0"/>
        <w:adjustRightInd w:val="0"/>
        <w:spacing w:before="4" w:after="0" w:line="14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0" w:lineRule="auto"/>
        <w:jc w:val="center"/>
        <w:outlineLvl w:val="1"/>
        <w:rPr>
          <w:rFonts w:ascii="Times New Roman" w:eastAsia="Times New Roman" w:hAnsi="Times New Roman" w:cs="Times New Roman"/>
          <w:w w:val="105"/>
          <w:sz w:val="28"/>
          <w:szCs w:val="24"/>
        </w:rPr>
      </w:pPr>
    </w:p>
    <w:p w:rsidR="00FC3B92" w:rsidRPr="00590659" w:rsidRDefault="00FC3B92" w:rsidP="00FC3B92">
      <w:pPr>
        <w:widowControl w:val="0"/>
        <w:kinsoku w:val="0"/>
        <w:overflowPunct w:val="0"/>
        <w:autoSpaceDE w:val="0"/>
        <w:autoSpaceDN w:val="0"/>
        <w:adjustRightInd w:val="0"/>
        <w:spacing w:after="0" w:line="240" w:lineRule="auto"/>
        <w:jc w:val="center"/>
        <w:outlineLvl w:val="1"/>
        <w:rPr>
          <w:rFonts w:ascii="Times New Roman" w:eastAsia="Times New Roman" w:hAnsi="Times New Roman" w:cs="Times New Roman"/>
          <w:w w:val="105"/>
          <w:sz w:val="28"/>
          <w:szCs w:val="24"/>
        </w:rPr>
      </w:pPr>
    </w:p>
    <w:p w:rsidR="00FC3B92" w:rsidRPr="00590659" w:rsidRDefault="00FC3B92" w:rsidP="00FC3B92">
      <w:pPr>
        <w:widowControl w:val="0"/>
        <w:kinsoku w:val="0"/>
        <w:overflowPunct w:val="0"/>
        <w:autoSpaceDE w:val="0"/>
        <w:autoSpaceDN w:val="0"/>
        <w:adjustRightInd w:val="0"/>
        <w:spacing w:after="0" w:line="240" w:lineRule="auto"/>
        <w:jc w:val="center"/>
        <w:outlineLvl w:val="1"/>
        <w:rPr>
          <w:rFonts w:ascii="Times New Roman" w:eastAsia="Times New Roman" w:hAnsi="Times New Roman" w:cs="Times New Roman"/>
          <w:sz w:val="28"/>
          <w:szCs w:val="24"/>
        </w:rPr>
      </w:pPr>
      <w:r w:rsidRPr="00590659">
        <w:rPr>
          <w:rFonts w:ascii="Times New Roman" w:eastAsia="Times New Roman" w:hAnsi="Times New Roman" w:cs="Times New Roman"/>
          <w:w w:val="105"/>
          <w:sz w:val="28"/>
          <w:szCs w:val="24"/>
        </w:rPr>
        <w:t>AMERICANS</w:t>
      </w:r>
      <w:r w:rsidRPr="00590659">
        <w:rPr>
          <w:rFonts w:ascii="Times New Roman" w:eastAsia="Times New Roman" w:hAnsi="Times New Roman" w:cs="Times New Roman"/>
          <w:spacing w:val="23"/>
          <w:w w:val="105"/>
          <w:sz w:val="28"/>
          <w:szCs w:val="24"/>
        </w:rPr>
        <w:t xml:space="preserve"> </w:t>
      </w:r>
      <w:r w:rsidRPr="00590659">
        <w:rPr>
          <w:rFonts w:ascii="Times New Roman" w:eastAsia="Times New Roman" w:hAnsi="Times New Roman" w:cs="Times New Roman"/>
          <w:w w:val="105"/>
          <w:sz w:val="28"/>
          <w:szCs w:val="24"/>
        </w:rPr>
        <w:t>WITH</w:t>
      </w:r>
      <w:r w:rsidRPr="00590659">
        <w:rPr>
          <w:rFonts w:ascii="Times New Roman" w:eastAsia="Times New Roman" w:hAnsi="Times New Roman" w:cs="Times New Roman"/>
          <w:spacing w:val="18"/>
          <w:w w:val="105"/>
          <w:sz w:val="28"/>
          <w:szCs w:val="24"/>
        </w:rPr>
        <w:t xml:space="preserve"> </w:t>
      </w:r>
      <w:r w:rsidRPr="00590659">
        <w:rPr>
          <w:rFonts w:ascii="Times New Roman" w:eastAsia="Times New Roman" w:hAnsi="Times New Roman" w:cs="Times New Roman"/>
          <w:w w:val="105"/>
          <w:sz w:val="28"/>
          <w:szCs w:val="24"/>
        </w:rPr>
        <w:t>DISABILITIES</w:t>
      </w:r>
      <w:r w:rsidRPr="00590659">
        <w:rPr>
          <w:rFonts w:ascii="Times New Roman" w:eastAsia="Times New Roman" w:hAnsi="Times New Roman" w:cs="Times New Roman"/>
          <w:spacing w:val="23"/>
          <w:w w:val="105"/>
          <w:sz w:val="28"/>
          <w:szCs w:val="24"/>
        </w:rPr>
        <w:t xml:space="preserve"> </w:t>
      </w:r>
      <w:r w:rsidRPr="00590659">
        <w:rPr>
          <w:rFonts w:ascii="Times New Roman" w:eastAsia="Times New Roman" w:hAnsi="Times New Roman" w:cs="Times New Roman"/>
          <w:w w:val="105"/>
          <w:sz w:val="28"/>
          <w:szCs w:val="24"/>
        </w:rPr>
        <w:t>ACT</w:t>
      </w:r>
      <w:r w:rsidRPr="00590659">
        <w:rPr>
          <w:rFonts w:ascii="Times New Roman" w:eastAsia="Times New Roman" w:hAnsi="Times New Roman" w:cs="Times New Roman"/>
          <w:spacing w:val="9"/>
          <w:w w:val="105"/>
          <w:sz w:val="28"/>
          <w:szCs w:val="24"/>
        </w:rPr>
        <w:t xml:space="preserve"> </w:t>
      </w:r>
      <w:r w:rsidRPr="00590659">
        <w:rPr>
          <w:rFonts w:ascii="Times New Roman" w:eastAsia="Times New Roman" w:hAnsi="Times New Roman" w:cs="Times New Roman"/>
          <w:w w:val="105"/>
          <w:sz w:val="28"/>
          <w:szCs w:val="24"/>
        </w:rPr>
        <w:t>REQUIREMENTS</w:t>
      </w: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before="19" w:after="0" w:line="280" w:lineRule="exact"/>
        <w:rPr>
          <w:rFonts w:ascii="Times New Roman" w:eastAsia="Times New Roman" w:hAnsi="Times New Roman" w:cs="Times New Roman"/>
          <w:sz w:val="24"/>
          <w:szCs w:val="24"/>
        </w:rPr>
      </w:pPr>
    </w:p>
    <w:p w:rsidR="00FC3B92" w:rsidRPr="00590659" w:rsidRDefault="00FC3B92" w:rsidP="004C68D3">
      <w:pPr>
        <w:widowControl w:val="0"/>
        <w:tabs>
          <w:tab w:val="left" w:pos="0"/>
        </w:tabs>
        <w:kinsoku w:val="0"/>
        <w:overflowPunct w:val="0"/>
        <w:autoSpaceDE w:val="0"/>
        <w:autoSpaceDN w:val="0"/>
        <w:adjustRightInd w:val="0"/>
        <w:spacing w:after="0" w:line="366" w:lineRule="auto"/>
        <w:ind w:left="720" w:right="385"/>
        <w:jc w:val="center"/>
        <w:rPr>
          <w:rFonts w:ascii="Times New Roman" w:eastAsia="Times New Roman" w:hAnsi="Times New Roman" w:cs="Times New Roman"/>
          <w:sz w:val="24"/>
          <w:szCs w:val="24"/>
        </w:rPr>
      </w:pPr>
      <w:r w:rsidRPr="00590659">
        <w:rPr>
          <w:rFonts w:ascii="Times New Roman" w:eastAsia="Times New Roman" w:hAnsi="Times New Roman" w:cs="Times New Roman"/>
          <w:w w:val="105"/>
          <w:sz w:val="24"/>
          <w:szCs w:val="24"/>
        </w:rPr>
        <w:t>The</w:t>
      </w:r>
      <w:r w:rsidRPr="00590659">
        <w:rPr>
          <w:rFonts w:ascii="Times New Roman" w:eastAsia="Times New Roman" w:hAnsi="Times New Roman" w:cs="Times New Roman"/>
          <w:spacing w:val="7"/>
          <w:w w:val="105"/>
          <w:sz w:val="24"/>
          <w:szCs w:val="24"/>
        </w:rPr>
        <w:t xml:space="preserve"> </w:t>
      </w:r>
      <w:r w:rsidRPr="00590659">
        <w:rPr>
          <w:rFonts w:ascii="Times New Roman" w:eastAsia="Times New Roman" w:hAnsi="Times New Roman" w:cs="Times New Roman"/>
          <w:w w:val="105"/>
          <w:sz w:val="24"/>
          <w:szCs w:val="24"/>
        </w:rPr>
        <w:t>Town</w:t>
      </w:r>
      <w:r w:rsidRPr="00590659">
        <w:rPr>
          <w:rFonts w:ascii="Times New Roman" w:eastAsia="Times New Roman" w:hAnsi="Times New Roman" w:cs="Times New Roman"/>
          <w:spacing w:val="29"/>
          <w:w w:val="105"/>
          <w:sz w:val="24"/>
          <w:szCs w:val="24"/>
        </w:rPr>
        <w:t xml:space="preserve"> </w:t>
      </w:r>
      <w:r w:rsidRPr="00590659">
        <w:rPr>
          <w:rFonts w:ascii="Times New Roman" w:eastAsia="Times New Roman" w:hAnsi="Times New Roman" w:cs="Times New Roman"/>
          <w:w w:val="105"/>
          <w:sz w:val="24"/>
          <w:szCs w:val="24"/>
        </w:rPr>
        <w:t>of</w:t>
      </w:r>
      <w:r w:rsidRPr="00590659">
        <w:rPr>
          <w:rFonts w:ascii="Times New Roman" w:eastAsia="Times New Roman" w:hAnsi="Times New Roman" w:cs="Times New Roman"/>
          <w:spacing w:val="5"/>
          <w:w w:val="105"/>
          <w:sz w:val="24"/>
          <w:szCs w:val="24"/>
        </w:rPr>
        <w:t xml:space="preserve"> </w:t>
      </w:r>
      <w:r w:rsidRPr="00590659">
        <w:rPr>
          <w:rFonts w:ascii="Times New Roman" w:eastAsia="Times New Roman" w:hAnsi="Times New Roman" w:cs="Times New Roman"/>
          <w:w w:val="105"/>
          <w:sz w:val="24"/>
          <w:szCs w:val="24"/>
        </w:rPr>
        <w:t>Winchendon</w:t>
      </w:r>
      <w:r w:rsidRPr="00590659">
        <w:rPr>
          <w:rFonts w:ascii="Times New Roman" w:eastAsia="Times New Roman" w:hAnsi="Times New Roman" w:cs="Times New Roman"/>
          <w:spacing w:val="51"/>
          <w:w w:val="105"/>
          <w:sz w:val="24"/>
          <w:szCs w:val="24"/>
        </w:rPr>
        <w:t xml:space="preserve"> </w:t>
      </w:r>
      <w:r w:rsidRPr="00590659">
        <w:rPr>
          <w:rFonts w:ascii="Times New Roman" w:eastAsia="Times New Roman" w:hAnsi="Times New Roman" w:cs="Times New Roman"/>
          <w:w w:val="105"/>
          <w:sz w:val="24"/>
          <w:szCs w:val="24"/>
        </w:rPr>
        <w:t>advises</w:t>
      </w:r>
      <w:r w:rsidRPr="00590659">
        <w:rPr>
          <w:rFonts w:ascii="Times New Roman" w:eastAsia="Times New Roman" w:hAnsi="Times New Roman" w:cs="Times New Roman"/>
          <w:spacing w:val="17"/>
          <w:w w:val="105"/>
          <w:sz w:val="24"/>
          <w:szCs w:val="24"/>
        </w:rPr>
        <w:t xml:space="preserve"> </w:t>
      </w:r>
      <w:r w:rsidRPr="00590659">
        <w:rPr>
          <w:rFonts w:ascii="Times New Roman" w:eastAsia="Times New Roman" w:hAnsi="Times New Roman" w:cs="Times New Roman"/>
          <w:w w:val="105"/>
          <w:sz w:val="24"/>
          <w:szCs w:val="24"/>
        </w:rPr>
        <w:t>applicants,</w:t>
      </w:r>
      <w:r w:rsidRPr="00590659">
        <w:rPr>
          <w:rFonts w:ascii="Times New Roman" w:eastAsia="Times New Roman" w:hAnsi="Times New Roman" w:cs="Times New Roman"/>
          <w:spacing w:val="21"/>
          <w:w w:val="105"/>
          <w:sz w:val="24"/>
          <w:szCs w:val="24"/>
        </w:rPr>
        <w:t xml:space="preserve"> </w:t>
      </w:r>
      <w:r w:rsidRPr="00590659">
        <w:rPr>
          <w:rFonts w:ascii="Times New Roman" w:eastAsia="Times New Roman" w:hAnsi="Times New Roman" w:cs="Times New Roman"/>
          <w:w w:val="105"/>
          <w:sz w:val="24"/>
          <w:szCs w:val="24"/>
        </w:rPr>
        <w:t>participants</w:t>
      </w:r>
      <w:r w:rsidRPr="00590659">
        <w:rPr>
          <w:rFonts w:ascii="Times New Roman" w:eastAsia="Times New Roman" w:hAnsi="Times New Roman" w:cs="Times New Roman"/>
          <w:spacing w:val="45"/>
          <w:w w:val="105"/>
          <w:sz w:val="24"/>
          <w:szCs w:val="24"/>
        </w:rPr>
        <w:t xml:space="preserve"> </w:t>
      </w:r>
      <w:r w:rsidRPr="00590659">
        <w:rPr>
          <w:rFonts w:ascii="Times New Roman" w:eastAsia="Times New Roman" w:hAnsi="Times New Roman" w:cs="Times New Roman"/>
          <w:w w:val="105"/>
          <w:sz w:val="24"/>
          <w:szCs w:val="24"/>
        </w:rPr>
        <w:t>and</w:t>
      </w:r>
      <w:r w:rsidRPr="00590659">
        <w:rPr>
          <w:rFonts w:ascii="Times New Roman" w:eastAsia="Times New Roman" w:hAnsi="Times New Roman" w:cs="Times New Roman"/>
          <w:spacing w:val="17"/>
          <w:w w:val="105"/>
          <w:sz w:val="24"/>
          <w:szCs w:val="24"/>
        </w:rPr>
        <w:t xml:space="preserve"> </w:t>
      </w:r>
      <w:r w:rsidRPr="00590659">
        <w:rPr>
          <w:rFonts w:ascii="Times New Roman" w:eastAsia="Times New Roman" w:hAnsi="Times New Roman" w:cs="Times New Roman"/>
          <w:w w:val="105"/>
          <w:sz w:val="24"/>
          <w:szCs w:val="24"/>
        </w:rPr>
        <w:t>the</w:t>
      </w:r>
      <w:r w:rsidRPr="00590659">
        <w:rPr>
          <w:rFonts w:ascii="Times New Roman" w:eastAsia="Times New Roman" w:hAnsi="Times New Roman" w:cs="Times New Roman"/>
          <w:w w:val="109"/>
          <w:sz w:val="24"/>
          <w:szCs w:val="24"/>
        </w:rPr>
        <w:t xml:space="preserve"> </w:t>
      </w:r>
      <w:r w:rsidRPr="00590659">
        <w:rPr>
          <w:rFonts w:ascii="Times New Roman" w:eastAsia="Times New Roman" w:hAnsi="Times New Roman" w:cs="Times New Roman"/>
          <w:w w:val="105"/>
          <w:sz w:val="24"/>
          <w:szCs w:val="24"/>
        </w:rPr>
        <w:t>public</w:t>
      </w:r>
      <w:r w:rsidRPr="00590659">
        <w:rPr>
          <w:rFonts w:ascii="Times New Roman" w:eastAsia="Times New Roman" w:hAnsi="Times New Roman" w:cs="Times New Roman"/>
          <w:spacing w:val="19"/>
          <w:w w:val="105"/>
          <w:sz w:val="24"/>
          <w:szCs w:val="24"/>
        </w:rPr>
        <w:t xml:space="preserve"> </w:t>
      </w:r>
      <w:r w:rsidRPr="00590659">
        <w:rPr>
          <w:rFonts w:ascii="Times New Roman" w:eastAsia="Times New Roman" w:hAnsi="Times New Roman" w:cs="Times New Roman"/>
          <w:w w:val="105"/>
          <w:sz w:val="24"/>
          <w:szCs w:val="24"/>
        </w:rPr>
        <w:t>that</w:t>
      </w:r>
      <w:r w:rsidRPr="00590659">
        <w:rPr>
          <w:rFonts w:ascii="Times New Roman" w:eastAsia="Times New Roman" w:hAnsi="Times New Roman" w:cs="Times New Roman"/>
          <w:spacing w:val="18"/>
          <w:w w:val="105"/>
          <w:sz w:val="24"/>
          <w:szCs w:val="24"/>
        </w:rPr>
        <w:t xml:space="preserve"> </w:t>
      </w:r>
      <w:r w:rsidRPr="00590659">
        <w:rPr>
          <w:rFonts w:ascii="Times New Roman" w:eastAsia="Times New Roman" w:hAnsi="Times New Roman" w:cs="Times New Roman"/>
          <w:w w:val="105"/>
          <w:sz w:val="24"/>
          <w:szCs w:val="24"/>
        </w:rPr>
        <w:t>it</w:t>
      </w:r>
      <w:r w:rsidRPr="00590659">
        <w:rPr>
          <w:rFonts w:ascii="Times New Roman" w:eastAsia="Times New Roman" w:hAnsi="Times New Roman" w:cs="Times New Roman"/>
          <w:spacing w:val="3"/>
          <w:w w:val="105"/>
          <w:sz w:val="24"/>
          <w:szCs w:val="24"/>
        </w:rPr>
        <w:t xml:space="preserve"> </w:t>
      </w:r>
      <w:r w:rsidRPr="00590659">
        <w:rPr>
          <w:rFonts w:ascii="Times New Roman" w:eastAsia="Times New Roman" w:hAnsi="Times New Roman" w:cs="Times New Roman"/>
          <w:w w:val="105"/>
          <w:sz w:val="24"/>
          <w:szCs w:val="24"/>
        </w:rPr>
        <w:t>does</w:t>
      </w:r>
      <w:r w:rsidRPr="00590659">
        <w:rPr>
          <w:rFonts w:ascii="Times New Roman" w:eastAsia="Times New Roman" w:hAnsi="Times New Roman" w:cs="Times New Roman"/>
          <w:spacing w:val="12"/>
          <w:w w:val="105"/>
          <w:sz w:val="24"/>
          <w:szCs w:val="24"/>
        </w:rPr>
        <w:t xml:space="preserve"> </w:t>
      </w:r>
      <w:r w:rsidRPr="00590659">
        <w:rPr>
          <w:rFonts w:ascii="Times New Roman" w:eastAsia="Times New Roman" w:hAnsi="Times New Roman" w:cs="Times New Roman"/>
          <w:w w:val="105"/>
          <w:sz w:val="24"/>
          <w:szCs w:val="24"/>
        </w:rPr>
        <w:t>not</w:t>
      </w:r>
      <w:r w:rsidRPr="00590659">
        <w:rPr>
          <w:rFonts w:ascii="Times New Roman" w:eastAsia="Times New Roman" w:hAnsi="Times New Roman" w:cs="Times New Roman"/>
          <w:spacing w:val="15"/>
          <w:w w:val="105"/>
          <w:sz w:val="24"/>
          <w:szCs w:val="24"/>
        </w:rPr>
        <w:t xml:space="preserve"> </w:t>
      </w:r>
      <w:r w:rsidRPr="00590659">
        <w:rPr>
          <w:rFonts w:ascii="Times New Roman" w:eastAsia="Times New Roman" w:hAnsi="Times New Roman" w:cs="Times New Roman"/>
          <w:w w:val="105"/>
          <w:sz w:val="24"/>
          <w:szCs w:val="24"/>
        </w:rPr>
        <w:t>discriminate</w:t>
      </w:r>
      <w:r w:rsidRPr="00590659">
        <w:rPr>
          <w:rFonts w:ascii="Times New Roman" w:eastAsia="Times New Roman" w:hAnsi="Times New Roman" w:cs="Times New Roman"/>
          <w:spacing w:val="26"/>
          <w:w w:val="105"/>
          <w:sz w:val="24"/>
          <w:szCs w:val="24"/>
        </w:rPr>
        <w:t xml:space="preserve"> </w:t>
      </w:r>
      <w:r w:rsidRPr="00590659">
        <w:rPr>
          <w:rFonts w:ascii="Times New Roman" w:eastAsia="Times New Roman" w:hAnsi="Times New Roman" w:cs="Times New Roman"/>
          <w:w w:val="105"/>
          <w:sz w:val="24"/>
          <w:szCs w:val="24"/>
        </w:rPr>
        <w:t>on</w:t>
      </w:r>
      <w:r w:rsidRPr="00590659">
        <w:rPr>
          <w:rFonts w:ascii="Times New Roman" w:eastAsia="Times New Roman" w:hAnsi="Times New Roman" w:cs="Times New Roman"/>
          <w:spacing w:val="11"/>
          <w:w w:val="105"/>
          <w:sz w:val="24"/>
          <w:szCs w:val="24"/>
        </w:rPr>
        <w:t xml:space="preserve"> </w:t>
      </w:r>
      <w:r w:rsidRPr="00590659">
        <w:rPr>
          <w:rFonts w:ascii="Times New Roman" w:eastAsia="Times New Roman" w:hAnsi="Times New Roman" w:cs="Times New Roman"/>
          <w:w w:val="105"/>
          <w:sz w:val="24"/>
          <w:szCs w:val="24"/>
        </w:rPr>
        <w:t>the</w:t>
      </w:r>
      <w:r w:rsidRPr="00590659">
        <w:rPr>
          <w:rFonts w:ascii="Times New Roman" w:eastAsia="Times New Roman" w:hAnsi="Times New Roman" w:cs="Times New Roman"/>
          <w:spacing w:val="7"/>
          <w:w w:val="105"/>
          <w:sz w:val="24"/>
          <w:szCs w:val="24"/>
        </w:rPr>
        <w:t xml:space="preserve"> </w:t>
      </w:r>
      <w:r w:rsidRPr="00590659">
        <w:rPr>
          <w:rFonts w:ascii="Times New Roman" w:eastAsia="Times New Roman" w:hAnsi="Times New Roman" w:cs="Times New Roman"/>
          <w:w w:val="105"/>
          <w:sz w:val="24"/>
          <w:szCs w:val="24"/>
        </w:rPr>
        <w:t>basis</w:t>
      </w:r>
      <w:r w:rsidRPr="00590659">
        <w:rPr>
          <w:rFonts w:ascii="Times New Roman" w:eastAsia="Times New Roman" w:hAnsi="Times New Roman" w:cs="Times New Roman"/>
          <w:spacing w:val="15"/>
          <w:w w:val="105"/>
          <w:sz w:val="24"/>
          <w:szCs w:val="24"/>
        </w:rPr>
        <w:t xml:space="preserve"> </w:t>
      </w:r>
      <w:r w:rsidRPr="00590659">
        <w:rPr>
          <w:rFonts w:ascii="Times New Roman" w:eastAsia="Times New Roman" w:hAnsi="Times New Roman" w:cs="Times New Roman"/>
          <w:w w:val="105"/>
          <w:sz w:val="24"/>
          <w:szCs w:val="24"/>
        </w:rPr>
        <w:t>of</w:t>
      </w:r>
      <w:r w:rsidRPr="00590659">
        <w:rPr>
          <w:rFonts w:ascii="Times New Roman" w:eastAsia="Times New Roman" w:hAnsi="Times New Roman" w:cs="Times New Roman"/>
          <w:spacing w:val="10"/>
          <w:w w:val="105"/>
          <w:sz w:val="24"/>
          <w:szCs w:val="24"/>
        </w:rPr>
        <w:t xml:space="preserve"> </w:t>
      </w:r>
      <w:r w:rsidRPr="00590659">
        <w:rPr>
          <w:rFonts w:ascii="Times New Roman" w:eastAsia="Times New Roman" w:hAnsi="Times New Roman" w:cs="Times New Roman"/>
          <w:w w:val="105"/>
          <w:sz w:val="24"/>
          <w:szCs w:val="24"/>
        </w:rPr>
        <w:t>disability</w:t>
      </w:r>
      <w:r w:rsidRPr="00590659">
        <w:rPr>
          <w:rFonts w:ascii="Times New Roman" w:eastAsia="Times New Roman" w:hAnsi="Times New Roman" w:cs="Times New Roman"/>
          <w:spacing w:val="15"/>
          <w:w w:val="105"/>
          <w:sz w:val="24"/>
          <w:szCs w:val="24"/>
        </w:rPr>
        <w:t xml:space="preserve"> </w:t>
      </w:r>
      <w:r w:rsidRPr="00590659">
        <w:rPr>
          <w:rFonts w:ascii="Times New Roman" w:eastAsia="Times New Roman" w:hAnsi="Times New Roman" w:cs="Times New Roman"/>
          <w:w w:val="105"/>
          <w:sz w:val="24"/>
          <w:szCs w:val="24"/>
        </w:rPr>
        <w:t>in</w:t>
      </w:r>
      <w:r w:rsidRPr="00590659">
        <w:rPr>
          <w:rFonts w:ascii="Times New Roman" w:eastAsia="Times New Roman" w:hAnsi="Times New Roman" w:cs="Times New Roman"/>
          <w:spacing w:val="8"/>
          <w:w w:val="105"/>
          <w:sz w:val="24"/>
          <w:szCs w:val="24"/>
        </w:rPr>
        <w:t xml:space="preserve"> </w:t>
      </w:r>
      <w:r w:rsidRPr="00590659">
        <w:rPr>
          <w:rFonts w:ascii="Times New Roman" w:eastAsia="Times New Roman" w:hAnsi="Times New Roman" w:cs="Times New Roman"/>
          <w:w w:val="105"/>
          <w:sz w:val="24"/>
          <w:szCs w:val="24"/>
        </w:rPr>
        <w:t>the</w:t>
      </w:r>
      <w:r w:rsidRPr="00590659">
        <w:rPr>
          <w:rFonts w:ascii="Times New Roman" w:eastAsia="Times New Roman" w:hAnsi="Times New Roman" w:cs="Times New Roman"/>
          <w:w w:val="109"/>
          <w:sz w:val="24"/>
          <w:szCs w:val="24"/>
        </w:rPr>
        <w:t xml:space="preserve"> </w:t>
      </w:r>
      <w:r w:rsidRPr="00590659">
        <w:rPr>
          <w:rFonts w:ascii="Times New Roman" w:eastAsia="Times New Roman" w:hAnsi="Times New Roman" w:cs="Times New Roman"/>
          <w:w w:val="105"/>
          <w:sz w:val="24"/>
          <w:szCs w:val="24"/>
        </w:rPr>
        <w:t>admission</w:t>
      </w:r>
      <w:r w:rsidRPr="00590659">
        <w:rPr>
          <w:rFonts w:ascii="Times New Roman" w:eastAsia="Times New Roman" w:hAnsi="Times New Roman" w:cs="Times New Roman"/>
          <w:spacing w:val="36"/>
          <w:w w:val="105"/>
          <w:sz w:val="24"/>
          <w:szCs w:val="24"/>
        </w:rPr>
        <w:t xml:space="preserve"> </w:t>
      </w:r>
      <w:r w:rsidRPr="00590659">
        <w:rPr>
          <w:rFonts w:ascii="Times New Roman" w:eastAsia="Times New Roman" w:hAnsi="Times New Roman" w:cs="Times New Roman"/>
          <w:w w:val="105"/>
          <w:sz w:val="24"/>
          <w:szCs w:val="24"/>
        </w:rPr>
        <w:t>or</w:t>
      </w:r>
      <w:r w:rsidRPr="00590659">
        <w:rPr>
          <w:rFonts w:ascii="Times New Roman" w:eastAsia="Times New Roman" w:hAnsi="Times New Roman" w:cs="Times New Roman"/>
          <w:spacing w:val="12"/>
          <w:w w:val="105"/>
          <w:sz w:val="24"/>
          <w:szCs w:val="24"/>
        </w:rPr>
        <w:t xml:space="preserve"> </w:t>
      </w:r>
      <w:r w:rsidRPr="00590659">
        <w:rPr>
          <w:rFonts w:ascii="Times New Roman" w:eastAsia="Times New Roman" w:hAnsi="Times New Roman" w:cs="Times New Roman"/>
          <w:w w:val="105"/>
          <w:sz w:val="24"/>
          <w:szCs w:val="24"/>
        </w:rPr>
        <w:t>access</w:t>
      </w:r>
      <w:r w:rsidRPr="00590659">
        <w:rPr>
          <w:rFonts w:ascii="Times New Roman" w:eastAsia="Times New Roman" w:hAnsi="Times New Roman" w:cs="Times New Roman"/>
          <w:spacing w:val="11"/>
          <w:w w:val="105"/>
          <w:sz w:val="24"/>
          <w:szCs w:val="24"/>
        </w:rPr>
        <w:t xml:space="preserve"> </w:t>
      </w:r>
      <w:r w:rsidRPr="00590659">
        <w:rPr>
          <w:rFonts w:ascii="Times New Roman" w:eastAsia="Times New Roman" w:hAnsi="Times New Roman" w:cs="Times New Roman"/>
          <w:w w:val="105"/>
          <w:sz w:val="24"/>
          <w:szCs w:val="24"/>
        </w:rPr>
        <w:t>to</w:t>
      </w:r>
      <w:r w:rsidRPr="00590659">
        <w:rPr>
          <w:rFonts w:ascii="Times New Roman" w:eastAsia="Times New Roman" w:hAnsi="Times New Roman" w:cs="Times New Roman"/>
          <w:spacing w:val="16"/>
          <w:w w:val="105"/>
          <w:sz w:val="24"/>
          <w:szCs w:val="24"/>
        </w:rPr>
        <w:t xml:space="preserve"> </w:t>
      </w:r>
      <w:r w:rsidRPr="00590659">
        <w:rPr>
          <w:rFonts w:ascii="Times New Roman" w:eastAsia="Times New Roman" w:hAnsi="Times New Roman" w:cs="Times New Roman"/>
          <w:w w:val="105"/>
          <w:sz w:val="24"/>
          <w:szCs w:val="24"/>
        </w:rPr>
        <w:t>programs</w:t>
      </w:r>
      <w:r w:rsidRPr="00590659">
        <w:rPr>
          <w:rFonts w:ascii="Times New Roman" w:eastAsia="Times New Roman" w:hAnsi="Times New Roman" w:cs="Times New Roman"/>
          <w:spacing w:val="47"/>
          <w:w w:val="105"/>
          <w:sz w:val="24"/>
          <w:szCs w:val="24"/>
        </w:rPr>
        <w:t xml:space="preserve"> </w:t>
      </w:r>
      <w:r w:rsidRPr="00590659">
        <w:rPr>
          <w:rFonts w:ascii="Times New Roman" w:eastAsia="Times New Roman" w:hAnsi="Times New Roman" w:cs="Times New Roman"/>
          <w:w w:val="105"/>
          <w:sz w:val="24"/>
          <w:szCs w:val="24"/>
        </w:rPr>
        <w:t>and</w:t>
      </w:r>
      <w:r w:rsidRPr="00590659">
        <w:rPr>
          <w:rFonts w:ascii="Times New Roman" w:eastAsia="Times New Roman" w:hAnsi="Times New Roman" w:cs="Times New Roman"/>
          <w:spacing w:val="20"/>
          <w:w w:val="105"/>
          <w:sz w:val="24"/>
          <w:szCs w:val="24"/>
        </w:rPr>
        <w:t xml:space="preserve"> </w:t>
      </w:r>
      <w:r w:rsidRPr="00590659">
        <w:rPr>
          <w:rFonts w:ascii="Times New Roman" w:eastAsia="Times New Roman" w:hAnsi="Times New Roman" w:cs="Times New Roman"/>
          <w:w w:val="105"/>
          <w:sz w:val="24"/>
          <w:szCs w:val="24"/>
        </w:rPr>
        <w:t>facilities,</w:t>
      </w:r>
      <w:r w:rsidRPr="00590659">
        <w:rPr>
          <w:rFonts w:ascii="Times New Roman" w:eastAsia="Times New Roman" w:hAnsi="Times New Roman" w:cs="Times New Roman"/>
          <w:spacing w:val="10"/>
          <w:w w:val="105"/>
          <w:sz w:val="24"/>
          <w:szCs w:val="24"/>
        </w:rPr>
        <w:t xml:space="preserve"> </w:t>
      </w:r>
      <w:r w:rsidRPr="00590659">
        <w:rPr>
          <w:rFonts w:ascii="Times New Roman" w:eastAsia="Times New Roman" w:hAnsi="Times New Roman" w:cs="Times New Roman"/>
          <w:w w:val="105"/>
          <w:sz w:val="24"/>
          <w:szCs w:val="24"/>
        </w:rPr>
        <w:t>treatment</w:t>
      </w:r>
      <w:r w:rsidRPr="00590659">
        <w:rPr>
          <w:rFonts w:ascii="Times New Roman" w:eastAsia="Times New Roman" w:hAnsi="Times New Roman" w:cs="Times New Roman"/>
          <w:spacing w:val="45"/>
          <w:w w:val="105"/>
          <w:sz w:val="24"/>
          <w:szCs w:val="24"/>
        </w:rPr>
        <w:t xml:space="preserve"> </w:t>
      </w:r>
      <w:r w:rsidRPr="00590659">
        <w:rPr>
          <w:rFonts w:ascii="Times New Roman" w:eastAsia="Times New Roman" w:hAnsi="Times New Roman" w:cs="Times New Roman"/>
          <w:w w:val="105"/>
          <w:sz w:val="24"/>
          <w:szCs w:val="24"/>
        </w:rPr>
        <w:t>or</w:t>
      </w:r>
      <w:r w:rsidRPr="00590659">
        <w:rPr>
          <w:rFonts w:ascii="Times New Roman" w:eastAsia="Times New Roman" w:hAnsi="Times New Roman" w:cs="Times New Roman"/>
          <w:w w:val="112"/>
          <w:sz w:val="24"/>
          <w:szCs w:val="24"/>
        </w:rPr>
        <w:t xml:space="preserve"> </w:t>
      </w:r>
      <w:r w:rsidRPr="00590659">
        <w:rPr>
          <w:rFonts w:ascii="Times New Roman" w:eastAsia="Times New Roman" w:hAnsi="Times New Roman" w:cs="Times New Roman"/>
          <w:w w:val="105"/>
          <w:sz w:val="24"/>
          <w:szCs w:val="24"/>
        </w:rPr>
        <w:t>employment in</w:t>
      </w:r>
      <w:r w:rsidRPr="00590659">
        <w:rPr>
          <w:rFonts w:ascii="Times New Roman" w:eastAsia="Times New Roman" w:hAnsi="Times New Roman" w:cs="Times New Roman"/>
          <w:spacing w:val="11"/>
          <w:w w:val="105"/>
          <w:sz w:val="24"/>
          <w:szCs w:val="24"/>
        </w:rPr>
        <w:t xml:space="preserve"> </w:t>
      </w:r>
      <w:r w:rsidRPr="00590659">
        <w:rPr>
          <w:rFonts w:ascii="Times New Roman" w:eastAsia="Times New Roman" w:hAnsi="Times New Roman" w:cs="Times New Roman"/>
          <w:w w:val="105"/>
          <w:sz w:val="24"/>
          <w:szCs w:val="24"/>
        </w:rPr>
        <w:t>it</w:t>
      </w:r>
      <w:r w:rsidRPr="00590659">
        <w:rPr>
          <w:rFonts w:ascii="Times New Roman" w:eastAsia="Times New Roman" w:hAnsi="Times New Roman" w:cs="Times New Roman"/>
          <w:spacing w:val="2"/>
          <w:w w:val="105"/>
          <w:sz w:val="24"/>
          <w:szCs w:val="24"/>
        </w:rPr>
        <w:t xml:space="preserve"> </w:t>
      </w:r>
      <w:r w:rsidRPr="00590659">
        <w:rPr>
          <w:rFonts w:ascii="Times New Roman" w:eastAsia="Times New Roman" w:hAnsi="Times New Roman" w:cs="Times New Roman"/>
          <w:w w:val="105"/>
          <w:sz w:val="24"/>
          <w:szCs w:val="24"/>
        </w:rPr>
        <w:t>programs,</w:t>
      </w:r>
      <w:r w:rsidRPr="00590659">
        <w:rPr>
          <w:rFonts w:ascii="Times New Roman" w:eastAsia="Times New Roman" w:hAnsi="Times New Roman" w:cs="Times New Roman"/>
          <w:spacing w:val="24"/>
          <w:w w:val="105"/>
          <w:sz w:val="24"/>
          <w:szCs w:val="24"/>
        </w:rPr>
        <w:t xml:space="preserve"> </w:t>
      </w:r>
      <w:r w:rsidRPr="00590659">
        <w:rPr>
          <w:rFonts w:ascii="Times New Roman" w:eastAsia="Times New Roman" w:hAnsi="Times New Roman" w:cs="Times New Roman"/>
          <w:w w:val="105"/>
          <w:sz w:val="24"/>
          <w:szCs w:val="24"/>
        </w:rPr>
        <w:t>services</w:t>
      </w:r>
      <w:r w:rsidRPr="00590659">
        <w:rPr>
          <w:rFonts w:ascii="Times New Roman" w:eastAsia="Times New Roman" w:hAnsi="Times New Roman" w:cs="Times New Roman"/>
          <w:spacing w:val="11"/>
          <w:w w:val="105"/>
          <w:sz w:val="24"/>
          <w:szCs w:val="24"/>
        </w:rPr>
        <w:t xml:space="preserve"> </w:t>
      </w:r>
      <w:r w:rsidRPr="00590659">
        <w:rPr>
          <w:rFonts w:ascii="Times New Roman" w:eastAsia="Times New Roman" w:hAnsi="Times New Roman" w:cs="Times New Roman"/>
          <w:w w:val="105"/>
          <w:sz w:val="24"/>
          <w:szCs w:val="24"/>
        </w:rPr>
        <w:t>and</w:t>
      </w:r>
      <w:r w:rsidRPr="00590659">
        <w:rPr>
          <w:rFonts w:ascii="Times New Roman" w:eastAsia="Times New Roman" w:hAnsi="Times New Roman" w:cs="Times New Roman"/>
          <w:spacing w:val="16"/>
          <w:w w:val="105"/>
          <w:sz w:val="24"/>
          <w:szCs w:val="24"/>
        </w:rPr>
        <w:t xml:space="preserve"> </w:t>
      </w:r>
      <w:r w:rsidRPr="00590659">
        <w:rPr>
          <w:rFonts w:ascii="Times New Roman" w:eastAsia="Times New Roman" w:hAnsi="Times New Roman" w:cs="Times New Roman"/>
          <w:w w:val="105"/>
          <w:sz w:val="24"/>
          <w:szCs w:val="24"/>
        </w:rPr>
        <w:t>activities.</w:t>
      </w:r>
    </w:p>
    <w:p w:rsidR="00FC3B92" w:rsidRPr="00590659" w:rsidRDefault="00FC3B92" w:rsidP="004C68D3">
      <w:pPr>
        <w:widowControl w:val="0"/>
        <w:kinsoku w:val="0"/>
        <w:overflowPunct w:val="0"/>
        <w:autoSpaceDE w:val="0"/>
        <w:autoSpaceDN w:val="0"/>
        <w:adjustRightInd w:val="0"/>
        <w:spacing w:before="6" w:after="0" w:line="150" w:lineRule="exact"/>
        <w:jc w:val="center"/>
        <w:rPr>
          <w:rFonts w:ascii="Times New Roman" w:eastAsia="Times New Roman" w:hAnsi="Times New Roman" w:cs="Times New Roman"/>
          <w:sz w:val="24"/>
          <w:szCs w:val="24"/>
        </w:rPr>
      </w:pPr>
    </w:p>
    <w:p w:rsidR="00FC3B92" w:rsidRPr="00590659" w:rsidRDefault="00FC3B92" w:rsidP="004C68D3">
      <w:pPr>
        <w:widowControl w:val="0"/>
        <w:kinsoku w:val="0"/>
        <w:overflowPunct w:val="0"/>
        <w:autoSpaceDE w:val="0"/>
        <w:autoSpaceDN w:val="0"/>
        <w:adjustRightInd w:val="0"/>
        <w:spacing w:after="0" w:line="200" w:lineRule="exact"/>
        <w:jc w:val="center"/>
        <w:rPr>
          <w:rFonts w:ascii="Times New Roman" w:eastAsia="Times New Roman" w:hAnsi="Times New Roman" w:cs="Times New Roman"/>
          <w:sz w:val="24"/>
          <w:szCs w:val="24"/>
        </w:rPr>
      </w:pPr>
    </w:p>
    <w:p w:rsidR="00FC3B92" w:rsidRPr="00590659" w:rsidRDefault="00FC3B92" w:rsidP="004C68D3">
      <w:pPr>
        <w:widowControl w:val="0"/>
        <w:kinsoku w:val="0"/>
        <w:overflowPunct w:val="0"/>
        <w:autoSpaceDE w:val="0"/>
        <w:autoSpaceDN w:val="0"/>
        <w:adjustRightInd w:val="0"/>
        <w:spacing w:after="0" w:line="200" w:lineRule="exact"/>
        <w:jc w:val="center"/>
        <w:rPr>
          <w:rFonts w:ascii="Times New Roman" w:eastAsia="Times New Roman" w:hAnsi="Times New Roman" w:cs="Times New Roman"/>
          <w:sz w:val="24"/>
          <w:szCs w:val="24"/>
        </w:rPr>
      </w:pPr>
    </w:p>
    <w:p w:rsidR="00FC3B92" w:rsidRPr="00590659" w:rsidRDefault="00FC3B92" w:rsidP="004C68D3">
      <w:pPr>
        <w:widowControl w:val="0"/>
        <w:kinsoku w:val="0"/>
        <w:overflowPunct w:val="0"/>
        <w:autoSpaceDE w:val="0"/>
        <w:autoSpaceDN w:val="0"/>
        <w:adjustRightInd w:val="0"/>
        <w:spacing w:after="0" w:line="366" w:lineRule="auto"/>
        <w:ind w:left="720" w:right="111"/>
        <w:jc w:val="center"/>
        <w:rPr>
          <w:rFonts w:ascii="Times New Roman" w:eastAsia="Times New Roman" w:hAnsi="Times New Roman" w:cs="Times New Roman"/>
          <w:sz w:val="24"/>
          <w:szCs w:val="24"/>
        </w:rPr>
      </w:pPr>
      <w:r w:rsidRPr="00590659">
        <w:rPr>
          <w:rFonts w:ascii="Times New Roman" w:eastAsia="Times New Roman" w:hAnsi="Times New Roman" w:cs="Times New Roman"/>
          <w:w w:val="105"/>
          <w:sz w:val="24"/>
          <w:szCs w:val="24"/>
        </w:rPr>
        <w:t>The</w:t>
      </w:r>
      <w:r w:rsidRPr="00590659">
        <w:rPr>
          <w:rFonts w:ascii="Times New Roman" w:eastAsia="Times New Roman" w:hAnsi="Times New Roman" w:cs="Times New Roman"/>
          <w:spacing w:val="-12"/>
          <w:w w:val="105"/>
          <w:sz w:val="24"/>
          <w:szCs w:val="24"/>
        </w:rPr>
        <w:t xml:space="preserve"> </w:t>
      </w:r>
      <w:r w:rsidRPr="00590659">
        <w:rPr>
          <w:rFonts w:ascii="Times New Roman" w:eastAsia="Times New Roman" w:hAnsi="Times New Roman" w:cs="Times New Roman"/>
          <w:w w:val="105"/>
          <w:sz w:val="24"/>
          <w:szCs w:val="24"/>
        </w:rPr>
        <w:t>Town</w:t>
      </w:r>
      <w:r w:rsidRPr="00590659">
        <w:rPr>
          <w:rFonts w:ascii="Times New Roman" w:eastAsia="Times New Roman" w:hAnsi="Times New Roman" w:cs="Times New Roman"/>
          <w:spacing w:val="11"/>
          <w:w w:val="105"/>
          <w:sz w:val="24"/>
          <w:szCs w:val="24"/>
        </w:rPr>
        <w:t xml:space="preserve"> </w:t>
      </w:r>
      <w:r w:rsidRPr="00590659">
        <w:rPr>
          <w:rFonts w:ascii="Times New Roman" w:eastAsia="Times New Roman" w:hAnsi="Times New Roman" w:cs="Times New Roman"/>
          <w:w w:val="105"/>
          <w:sz w:val="24"/>
          <w:szCs w:val="24"/>
        </w:rPr>
        <w:t>of</w:t>
      </w:r>
      <w:r w:rsidRPr="00590659">
        <w:rPr>
          <w:rFonts w:ascii="Times New Roman" w:eastAsia="Times New Roman" w:hAnsi="Times New Roman" w:cs="Times New Roman"/>
          <w:spacing w:val="-7"/>
          <w:w w:val="105"/>
          <w:sz w:val="24"/>
          <w:szCs w:val="24"/>
        </w:rPr>
        <w:t xml:space="preserve"> </w:t>
      </w:r>
      <w:r w:rsidRPr="00590659">
        <w:rPr>
          <w:rFonts w:ascii="Times New Roman" w:eastAsia="Times New Roman" w:hAnsi="Times New Roman" w:cs="Times New Roman"/>
          <w:w w:val="105"/>
          <w:sz w:val="24"/>
          <w:szCs w:val="24"/>
        </w:rPr>
        <w:t>Winchendon</w:t>
      </w:r>
      <w:r w:rsidRPr="00590659">
        <w:rPr>
          <w:rFonts w:ascii="Times New Roman" w:eastAsia="Times New Roman" w:hAnsi="Times New Roman" w:cs="Times New Roman"/>
          <w:spacing w:val="39"/>
          <w:w w:val="105"/>
          <w:sz w:val="24"/>
          <w:szCs w:val="24"/>
        </w:rPr>
        <w:t xml:space="preserve"> </w:t>
      </w:r>
      <w:r w:rsidRPr="00590659">
        <w:rPr>
          <w:rFonts w:ascii="Times New Roman" w:eastAsia="Times New Roman" w:hAnsi="Times New Roman" w:cs="Times New Roman"/>
          <w:w w:val="105"/>
          <w:sz w:val="24"/>
          <w:szCs w:val="24"/>
        </w:rPr>
        <w:t>has</w:t>
      </w:r>
      <w:r w:rsidRPr="00590659">
        <w:rPr>
          <w:rFonts w:ascii="Times New Roman" w:eastAsia="Times New Roman" w:hAnsi="Times New Roman" w:cs="Times New Roman"/>
          <w:spacing w:val="3"/>
          <w:w w:val="105"/>
          <w:sz w:val="24"/>
          <w:szCs w:val="24"/>
        </w:rPr>
        <w:t xml:space="preserve"> </w:t>
      </w:r>
      <w:r w:rsidRPr="00590659">
        <w:rPr>
          <w:rFonts w:ascii="Times New Roman" w:eastAsia="Times New Roman" w:hAnsi="Times New Roman" w:cs="Times New Roman"/>
          <w:w w:val="105"/>
          <w:sz w:val="24"/>
          <w:szCs w:val="24"/>
        </w:rPr>
        <w:t>designated</w:t>
      </w:r>
      <w:r w:rsidRPr="00590659">
        <w:rPr>
          <w:rFonts w:ascii="Times New Roman" w:eastAsia="Times New Roman" w:hAnsi="Times New Roman" w:cs="Times New Roman"/>
          <w:spacing w:val="24"/>
          <w:w w:val="105"/>
          <w:sz w:val="24"/>
          <w:szCs w:val="24"/>
        </w:rPr>
        <w:t xml:space="preserve"> </w:t>
      </w:r>
      <w:r w:rsidRPr="00590659">
        <w:rPr>
          <w:rFonts w:ascii="Times New Roman" w:eastAsia="Times New Roman" w:hAnsi="Times New Roman" w:cs="Times New Roman"/>
          <w:w w:val="105"/>
          <w:sz w:val="24"/>
          <w:szCs w:val="24"/>
        </w:rPr>
        <w:t>the</w:t>
      </w:r>
      <w:r w:rsidRPr="00590659">
        <w:rPr>
          <w:rFonts w:ascii="Times New Roman" w:eastAsia="Times New Roman" w:hAnsi="Times New Roman" w:cs="Times New Roman"/>
          <w:spacing w:val="-3"/>
          <w:w w:val="105"/>
          <w:sz w:val="24"/>
          <w:szCs w:val="24"/>
        </w:rPr>
        <w:t xml:space="preserve"> </w:t>
      </w:r>
      <w:r w:rsidRPr="00590659">
        <w:rPr>
          <w:rFonts w:ascii="Times New Roman" w:eastAsia="Times New Roman" w:hAnsi="Times New Roman" w:cs="Times New Roman"/>
          <w:w w:val="105"/>
          <w:sz w:val="24"/>
          <w:szCs w:val="24"/>
        </w:rPr>
        <w:t>following</w:t>
      </w:r>
      <w:r w:rsidRPr="00590659">
        <w:rPr>
          <w:rFonts w:ascii="Times New Roman" w:eastAsia="Times New Roman" w:hAnsi="Times New Roman" w:cs="Times New Roman"/>
          <w:spacing w:val="5"/>
          <w:w w:val="105"/>
          <w:sz w:val="24"/>
          <w:szCs w:val="24"/>
        </w:rPr>
        <w:t xml:space="preserve"> </w:t>
      </w:r>
      <w:r w:rsidRPr="00590659">
        <w:rPr>
          <w:rFonts w:ascii="Times New Roman" w:eastAsia="Times New Roman" w:hAnsi="Times New Roman" w:cs="Times New Roman"/>
          <w:w w:val="105"/>
          <w:sz w:val="24"/>
          <w:szCs w:val="24"/>
        </w:rPr>
        <w:t>individual</w:t>
      </w:r>
      <w:r w:rsidRPr="00590659">
        <w:rPr>
          <w:rFonts w:ascii="Times New Roman" w:eastAsia="Times New Roman" w:hAnsi="Times New Roman" w:cs="Times New Roman"/>
          <w:spacing w:val="8"/>
          <w:w w:val="105"/>
          <w:sz w:val="24"/>
          <w:szCs w:val="24"/>
        </w:rPr>
        <w:t xml:space="preserve"> </w:t>
      </w:r>
      <w:r w:rsidRPr="00590659">
        <w:rPr>
          <w:rFonts w:ascii="Times New Roman" w:eastAsia="Times New Roman" w:hAnsi="Times New Roman" w:cs="Times New Roman"/>
          <w:w w:val="105"/>
          <w:sz w:val="24"/>
          <w:szCs w:val="24"/>
        </w:rPr>
        <w:t>to</w:t>
      </w:r>
      <w:r w:rsidRPr="00590659">
        <w:rPr>
          <w:rFonts w:ascii="Times New Roman" w:eastAsia="Times New Roman" w:hAnsi="Times New Roman" w:cs="Times New Roman"/>
          <w:w w:val="106"/>
          <w:sz w:val="24"/>
          <w:szCs w:val="24"/>
        </w:rPr>
        <w:t xml:space="preserve"> </w:t>
      </w:r>
      <w:r w:rsidRPr="00590659">
        <w:rPr>
          <w:rFonts w:ascii="Times New Roman" w:eastAsia="Times New Roman" w:hAnsi="Times New Roman" w:cs="Times New Roman"/>
          <w:w w:val="105"/>
          <w:sz w:val="24"/>
          <w:szCs w:val="24"/>
        </w:rPr>
        <w:t>coordinate</w:t>
      </w:r>
      <w:r w:rsidRPr="00590659">
        <w:rPr>
          <w:rFonts w:ascii="Times New Roman" w:eastAsia="Times New Roman" w:hAnsi="Times New Roman" w:cs="Times New Roman"/>
          <w:spacing w:val="25"/>
          <w:w w:val="105"/>
          <w:sz w:val="24"/>
          <w:szCs w:val="24"/>
        </w:rPr>
        <w:t xml:space="preserve"> </w:t>
      </w:r>
      <w:r w:rsidRPr="00590659">
        <w:rPr>
          <w:rFonts w:ascii="Times New Roman" w:eastAsia="Times New Roman" w:hAnsi="Times New Roman" w:cs="Times New Roman"/>
          <w:w w:val="105"/>
          <w:sz w:val="24"/>
          <w:szCs w:val="24"/>
        </w:rPr>
        <w:t>efforts</w:t>
      </w:r>
      <w:r w:rsidRPr="00590659">
        <w:rPr>
          <w:rFonts w:ascii="Times New Roman" w:eastAsia="Times New Roman" w:hAnsi="Times New Roman" w:cs="Times New Roman"/>
          <w:spacing w:val="12"/>
          <w:w w:val="105"/>
          <w:sz w:val="24"/>
          <w:szCs w:val="24"/>
        </w:rPr>
        <w:t xml:space="preserve"> </w:t>
      </w:r>
      <w:r w:rsidRPr="00590659">
        <w:rPr>
          <w:rFonts w:ascii="Times New Roman" w:eastAsia="Times New Roman" w:hAnsi="Times New Roman" w:cs="Times New Roman"/>
          <w:w w:val="105"/>
          <w:sz w:val="24"/>
          <w:szCs w:val="24"/>
        </w:rPr>
        <w:t>to</w:t>
      </w:r>
      <w:r w:rsidRPr="00590659">
        <w:rPr>
          <w:rFonts w:ascii="Times New Roman" w:eastAsia="Times New Roman" w:hAnsi="Times New Roman" w:cs="Times New Roman"/>
          <w:spacing w:val="13"/>
          <w:w w:val="105"/>
          <w:sz w:val="24"/>
          <w:szCs w:val="24"/>
        </w:rPr>
        <w:t xml:space="preserve"> </w:t>
      </w:r>
      <w:r w:rsidRPr="00590659">
        <w:rPr>
          <w:rFonts w:ascii="Times New Roman" w:eastAsia="Times New Roman" w:hAnsi="Times New Roman" w:cs="Times New Roman"/>
          <w:w w:val="105"/>
          <w:sz w:val="24"/>
          <w:szCs w:val="24"/>
        </w:rPr>
        <w:t>comply</w:t>
      </w:r>
      <w:r w:rsidRPr="00590659">
        <w:rPr>
          <w:rFonts w:ascii="Times New Roman" w:eastAsia="Times New Roman" w:hAnsi="Times New Roman" w:cs="Times New Roman"/>
          <w:spacing w:val="9"/>
          <w:w w:val="105"/>
          <w:sz w:val="24"/>
          <w:szCs w:val="24"/>
        </w:rPr>
        <w:t xml:space="preserve"> </w:t>
      </w:r>
      <w:r w:rsidRPr="00590659">
        <w:rPr>
          <w:rFonts w:ascii="Times New Roman" w:eastAsia="Times New Roman" w:hAnsi="Times New Roman" w:cs="Times New Roman"/>
          <w:w w:val="105"/>
          <w:sz w:val="24"/>
          <w:szCs w:val="24"/>
        </w:rPr>
        <w:t>with</w:t>
      </w:r>
      <w:r w:rsidRPr="00590659">
        <w:rPr>
          <w:rFonts w:ascii="Times New Roman" w:eastAsia="Times New Roman" w:hAnsi="Times New Roman" w:cs="Times New Roman"/>
          <w:spacing w:val="27"/>
          <w:w w:val="105"/>
          <w:sz w:val="24"/>
          <w:szCs w:val="24"/>
        </w:rPr>
        <w:t xml:space="preserve"> </w:t>
      </w:r>
      <w:r w:rsidRPr="00590659">
        <w:rPr>
          <w:rFonts w:ascii="Times New Roman" w:eastAsia="Times New Roman" w:hAnsi="Times New Roman" w:cs="Times New Roman"/>
          <w:w w:val="105"/>
          <w:sz w:val="24"/>
          <w:szCs w:val="24"/>
        </w:rPr>
        <w:t>these</w:t>
      </w:r>
      <w:r w:rsidRPr="00590659">
        <w:rPr>
          <w:rFonts w:ascii="Times New Roman" w:eastAsia="Times New Roman" w:hAnsi="Times New Roman" w:cs="Times New Roman"/>
          <w:spacing w:val="28"/>
          <w:w w:val="105"/>
          <w:sz w:val="24"/>
          <w:szCs w:val="24"/>
        </w:rPr>
        <w:t xml:space="preserve"> </w:t>
      </w:r>
      <w:r w:rsidRPr="00590659">
        <w:rPr>
          <w:rFonts w:ascii="Times New Roman" w:eastAsia="Times New Roman" w:hAnsi="Times New Roman" w:cs="Times New Roman"/>
          <w:w w:val="105"/>
          <w:sz w:val="24"/>
          <w:szCs w:val="24"/>
        </w:rPr>
        <w:t>requirements.</w:t>
      </w:r>
      <w:r w:rsidRPr="00590659">
        <w:rPr>
          <w:rFonts w:ascii="Times New Roman" w:eastAsia="Times New Roman" w:hAnsi="Times New Roman" w:cs="Times New Roman"/>
          <w:spacing w:val="45"/>
          <w:w w:val="105"/>
          <w:sz w:val="24"/>
          <w:szCs w:val="24"/>
        </w:rPr>
        <w:t xml:space="preserve"> </w:t>
      </w:r>
      <w:r w:rsidRPr="00590659">
        <w:rPr>
          <w:rFonts w:ascii="Times New Roman" w:eastAsia="Times New Roman" w:hAnsi="Times New Roman" w:cs="Times New Roman"/>
          <w:w w:val="105"/>
          <w:sz w:val="24"/>
          <w:szCs w:val="24"/>
        </w:rPr>
        <w:t>Inquiries</w:t>
      </w:r>
      <w:r w:rsidRPr="00590659">
        <w:rPr>
          <w:rFonts w:ascii="Times New Roman" w:eastAsia="Times New Roman" w:hAnsi="Times New Roman" w:cs="Times New Roman"/>
          <w:spacing w:val="29"/>
          <w:w w:val="105"/>
          <w:sz w:val="24"/>
          <w:szCs w:val="24"/>
        </w:rPr>
        <w:t xml:space="preserve"> </w:t>
      </w:r>
      <w:r w:rsidRPr="00590659">
        <w:rPr>
          <w:rFonts w:ascii="Times New Roman" w:eastAsia="Times New Roman" w:hAnsi="Times New Roman" w:cs="Times New Roman"/>
          <w:w w:val="105"/>
          <w:sz w:val="24"/>
          <w:szCs w:val="24"/>
        </w:rPr>
        <w:t>and</w:t>
      </w:r>
      <w:r w:rsidRPr="00590659">
        <w:rPr>
          <w:rFonts w:ascii="Times New Roman" w:eastAsia="Times New Roman" w:hAnsi="Times New Roman" w:cs="Times New Roman"/>
          <w:w w:val="108"/>
          <w:sz w:val="24"/>
          <w:szCs w:val="24"/>
        </w:rPr>
        <w:t xml:space="preserve"> </w:t>
      </w:r>
      <w:r w:rsidRPr="00590659">
        <w:rPr>
          <w:rFonts w:ascii="Times New Roman" w:eastAsia="Times New Roman" w:hAnsi="Times New Roman" w:cs="Times New Roman"/>
          <w:w w:val="105"/>
          <w:sz w:val="24"/>
          <w:szCs w:val="24"/>
        </w:rPr>
        <w:t>complaints</w:t>
      </w:r>
      <w:r w:rsidRPr="00590659">
        <w:rPr>
          <w:rFonts w:ascii="Times New Roman" w:eastAsia="Times New Roman" w:hAnsi="Times New Roman" w:cs="Times New Roman"/>
          <w:spacing w:val="33"/>
          <w:w w:val="105"/>
          <w:sz w:val="24"/>
          <w:szCs w:val="24"/>
        </w:rPr>
        <w:t xml:space="preserve"> </w:t>
      </w:r>
      <w:r w:rsidRPr="00590659">
        <w:rPr>
          <w:rFonts w:ascii="Times New Roman" w:eastAsia="Times New Roman" w:hAnsi="Times New Roman" w:cs="Times New Roman"/>
          <w:w w:val="105"/>
          <w:sz w:val="24"/>
          <w:szCs w:val="24"/>
        </w:rPr>
        <w:t>should</w:t>
      </w:r>
      <w:r w:rsidRPr="00590659">
        <w:rPr>
          <w:rFonts w:ascii="Times New Roman" w:eastAsia="Times New Roman" w:hAnsi="Times New Roman" w:cs="Times New Roman"/>
          <w:spacing w:val="26"/>
          <w:w w:val="105"/>
          <w:sz w:val="24"/>
          <w:szCs w:val="24"/>
        </w:rPr>
        <w:t xml:space="preserve"> </w:t>
      </w:r>
      <w:r w:rsidRPr="00590659">
        <w:rPr>
          <w:rFonts w:ascii="Times New Roman" w:eastAsia="Times New Roman" w:hAnsi="Times New Roman" w:cs="Times New Roman"/>
          <w:w w:val="105"/>
          <w:sz w:val="24"/>
          <w:szCs w:val="24"/>
        </w:rPr>
        <w:t>be</w:t>
      </w:r>
      <w:r w:rsidRPr="00590659">
        <w:rPr>
          <w:rFonts w:ascii="Times New Roman" w:eastAsia="Times New Roman" w:hAnsi="Times New Roman" w:cs="Times New Roman"/>
          <w:spacing w:val="14"/>
          <w:w w:val="105"/>
          <w:sz w:val="24"/>
          <w:szCs w:val="24"/>
        </w:rPr>
        <w:t xml:space="preserve"> </w:t>
      </w:r>
      <w:r w:rsidRPr="00590659">
        <w:rPr>
          <w:rFonts w:ascii="Times New Roman" w:eastAsia="Times New Roman" w:hAnsi="Times New Roman" w:cs="Times New Roman"/>
          <w:w w:val="105"/>
          <w:sz w:val="24"/>
          <w:szCs w:val="24"/>
        </w:rPr>
        <w:t>directed</w:t>
      </w:r>
      <w:r w:rsidRPr="00590659">
        <w:rPr>
          <w:rFonts w:ascii="Times New Roman" w:eastAsia="Times New Roman" w:hAnsi="Times New Roman" w:cs="Times New Roman"/>
          <w:spacing w:val="25"/>
          <w:w w:val="105"/>
          <w:sz w:val="24"/>
          <w:szCs w:val="24"/>
        </w:rPr>
        <w:t xml:space="preserve"> </w:t>
      </w:r>
      <w:r w:rsidRPr="00590659">
        <w:rPr>
          <w:rFonts w:ascii="Times New Roman" w:eastAsia="Times New Roman" w:hAnsi="Times New Roman" w:cs="Times New Roman"/>
          <w:w w:val="105"/>
          <w:sz w:val="24"/>
          <w:szCs w:val="24"/>
        </w:rPr>
        <w:t>to:</w:t>
      </w:r>
    </w:p>
    <w:p w:rsidR="00FC3B92" w:rsidRPr="00590659" w:rsidRDefault="00FC3B92" w:rsidP="00FC3B92">
      <w:pPr>
        <w:widowControl w:val="0"/>
        <w:kinsoku w:val="0"/>
        <w:overflowPunct w:val="0"/>
        <w:autoSpaceDE w:val="0"/>
        <w:autoSpaceDN w:val="0"/>
        <w:adjustRightInd w:val="0"/>
        <w:spacing w:before="6" w:after="0" w:line="14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00" w:lineRule="exact"/>
        <w:rPr>
          <w:rFonts w:ascii="Times New Roman" w:eastAsia="Times New Roman" w:hAnsi="Times New Roman" w:cs="Times New Roman"/>
          <w:sz w:val="24"/>
          <w:szCs w:val="24"/>
        </w:rPr>
      </w:pPr>
    </w:p>
    <w:p w:rsidR="00FC3B92" w:rsidRPr="00590659" w:rsidRDefault="00FC3B92" w:rsidP="00FC3B92">
      <w:pPr>
        <w:widowControl w:val="0"/>
        <w:kinsoku w:val="0"/>
        <w:overflowPunct w:val="0"/>
        <w:autoSpaceDE w:val="0"/>
        <w:autoSpaceDN w:val="0"/>
        <w:adjustRightInd w:val="0"/>
        <w:spacing w:after="0" w:line="240" w:lineRule="auto"/>
        <w:rPr>
          <w:rFonts w:ascii="Times New Roman" w:eastAsia="Times New Roman" w:hAnsi="Times New Roman" w:cs="Times New Roman"/>
          <w:sz w:val="24"/>
          <w:szCs w:val="24"/>
        </w:rPr>
      </w:pPr>
      <w:r w:rsidRPr="00590659">
        <w:rPr>
          <w:rFonts w:ascii="Times New Roman" w:eastAsia="Times New Roman" w:hAnsi="Times New Roman" w:cs="Times New Roman"/>
          <w:w w:val="105"/>
          <w:sz w:val="24"/>
          <w:szCs w:val="24"/>
        </w:rPr>
        <w:t xml:space="preserve">                                  </w:t>
      </w:r>
      <w:r w:rsidRPr="00590659">
        <w:rPr>
          <w:rFonts w:ascii="Times New Roman" w:eastAsia="Times New Roman" w:hAnsi="Times New Roman" w:cs="Times New Roman"/>
          <w:w w:val="105"/>
          <w:sz w:val="24"/>
          <w:szCs w:val="24"/>
        </w:rPr>
        <w:tab/>
      </w:r>
      <w:r w:rsidRPr="00590659">
        <w:rPr>
          <w:rFonts w:ascii="Times New Roman" w:eastAsia="Times New Roman" w:hAnsi="Times New Roman" w:cs="Times New Roman"/>
          <w:w w:val="105"/>
          <w:sz w:val="24"/>
          <w:szCs w:val="24"/>
        </w:rPr>
        <w:tab/>
        <w:t>Tracy Murphy</w:t>
      </w:r>
    </w:p>
    <w:p w:rsidR="00FC3B92" w:rsidRPr="00590659" w:rsidRDefault="00FC3B92" w:rsidP="00FC3B92">
      <w:pPr>
        <w:widowControl w:val="0"/>
        <w:kinsoku w:val="0"/>
        <w:overflowPunct w:val="0"/>
        <w:autoSpaceDE w:val="0"/>
        <w:autoSpaceDN w:val="0"/>
        <w:adjustRightInd w:val="0"/>
        <w:spacing w:before="11" w:after="0" w:line="240" w:lineRule="auto"/>
        <w:ind w:left="2160" w:right="2779" w:firstLine="720"/>
        <w:rPr>
          <w:rFonts w:ascii="Times New Roman" w:eastAsia="Times New Roman" w:hAnsi="Times New Roman" w:cs="Times New Roman"/>
          <w:w w:val="102"/>
          <w:sz w:val="24"/>
          <w:szCs w:val="24"/>
        </w:rPr>
      </w:pPr>
      <w:r w:rsidRPr="00590659">
        <w:rPr>
          <w:rFonts w:ascii="Times New Roman" w:eastAsia="Times New Roman" w:hAnsi="Times New Roman" w:cs="Times New Roman"/>
          <w:w w:val="110"/>
          <w:sz w:val="24"/>
          <w:szCs w:val="24"/>
        </w:rPr>
        <w:t>Director of Development</w:t>
      </w:r>
    </w:p>
    <w:p w:rsidR="00FC3B92" w:rsidRPr="00590659" w:rsidRDefault="00FC3B92" w:rsidP="00FC3B92">
      <w:pPr>
        <w:widowControl w:val="0"/>
        <w:kinsoku w:val="0"/>
        <w:overflowPunct w:val="0"/>
        <w:autoSpaceDE w:val="0"/>
        <w:autoSpaceDN w:val="0"/>
        <w:adjustRightInd w:val="0"/>
        <w:spacing w:before="11" w:after="0" w:line="240" w:lineRule="auto"/>
        <w:ind w:left="2462" w:right="2779" w:firstLine="418"/>
        <w:rPr>
          <w:rFonts w:ascii="Times New Roman" w:eastAsia="Times New Roman" w:hAnsi="Times New Roman" w:cs="Times New Roman"/>
          <w:w w:val="110"/>
          <w:sz w:val="24"/>
          <w:szCs w:val="24"/>
        </w:rPr>
      </w:pPr>
      <w:r w:rsidRPr="00590659">
        <w:rPr>
          <w:rFonts w:ascii="Times New Roman" w:eastAsia="Times New Roman" w:hAnsi="Times New Roman" w:cs="Times New Roman"/>
          <w:w w:val="110"/>
          <w:sz w:val="24"/>
          <w:szCs w:val="24"/>
        </w:rPr>
        <w:t>109</w:t>
      </w:r>
      <w:r w:rsidRPr="00590659">
        <w:rPr>
          <w:rFonts w:ascii="Times New Roman" w:eastAsia="Times New Roman" w:hAnsi="Times New Roman" w:cs="Times New Roman"/>
          <w:spacing w:val="-44"/>
          <w:w w:val="110"/>
          <w:sz w:val="24"/>
          <w:szCs w:val="24"/>
        </w:rPr>
        <w:t xml:space="preserve"> </w:t>
      </w:r>
      <w:r w:rsidRPr="00590659">
        <w:rPr>
          <w:rFonts w:ascii="Times New Roman" w:eastAsia="Times New Roman" w:hAnsi="Times New Roman" w:cs="Times New Roman"/>
          <w:w w:val="110"/>
          <w:sz w:val="24"/>
          <w:szCs w:val="24"/>
        </w:rPr>
        <w:t>Front</w:t>
      </w:r>
      <w:r w:rsidRPr="00590659">
        <w:rPr>
          <w:rFonts w:ascii="Times New Roman" w:eastAsia="Times New Roman" w:hAnsi="Times New Roman" w:cs="Times New Roman"/>
          <w:spacing w:val="5"/>
          <w:w w:val="110"/>
          <w:sz w:val="24"/>
          <w:szCs w:val="24"/>
        </w:rPr>
        <w:t xml:space="preserve"> </w:t>
      </w:r>
      <w:r w:rsidRPr="00590659">
        <w:rPr>
          <w:rFonts w:ascii="Times New Roman" w:eastAsia="Times New Roman" w:hAnsi="Times New Roman" w:cs="Times New Roman"/>
          <w:w w:val="110"/>
          <w:sz w:val="24"/>
          <w:szCs w:val="24"/>
        </w:rPr>
        <w:t>Street</w:t>
      </w:r>
    </w:p>
    <w:p w:rsidR="00FC3B92" w:rsidRPr="00590659" w:rsidRDefault="00FC3B92" w:rsidP="00FC3B92">
      <w:pPr>
        <w:widowControl w:val="0"/>
        <w:kinsoku w:val="0"/>
        <w:overflowPunct w:val="0"/>
        <w:autoSpaceDE w:val="0"/>
        <w:autoSpaceDN w:val="0"/>
        <w:adjustRightInd w:val="0"/>
        <w:spacing w:before="4" w:after="0" w:line="240" w:lineRule="auto"/>
        <w:ind w:left="2438" w:right="2779" w:firstLine="442"/>
        <w:rPr>
          <w:rFonts w:ascii="Times New Roman" w:eastAsia="Times New Roman" w:hAnsi="Times New Roman" w:cs="Times New Roman"/>
          <w:sz w:val="24"/>
          <w:szCs w:val="24"/>
        </w:rPr>
      </w:pPr>
      <w:r w:rsidRPr="00590659">
        <w:rPr>
          <w:rFonts w:ascii="Times New Roman" w:eastAsia="Times New Roman" w:hAnsi="Times New Roman" w:cs="Times New Roman"/>
          <w:w w:val="105"/>
          <w:sz w:val="24"/>
          <w:szCs w:val="24"/>
        </w:rPr>
        <w:t>Winchendon,</w:t>
      </w:r>
      <w:r w:rsidRPr="00590659">
        <w:rPr>
          <w:rFonts w:ascii="Times New Roman" w:eastAsia="Times New Roman" w:hAnsi="Times New Roman" w:cs="Times New Roman"/>
          <w:spacing w:val="15"/>
          <w:w w:val="105"/>
          <w:sz w:val="24"/>
          <w:szCs w:val="24"/>
        </w:rPr>
        <w:t xml:space="preserve"> </w:t>
      </w:r>
      <w:r w:rsidRPr="00590659">
        <w:rPr>
          <w:rFonts w:ascii="Times New Roman" w:eastAsia="Times New Roman" w:hAnsi="Times New Roman" w:cs="Times New Roman"/>
          <w:w w:val="105"/>
          <w:sz w:val="24"/>
          <w:szCs w:val="24"/>
        </w:rPr>
        <w:t>MA</w:t>
      </w:r>
      <w:r w:rsidRPr="00590659">
        <w:rPr>
          <w:rFonts w:ascii="Times New Roman" w:eastAsia="Times New Roman" w:hAnsi="Times New Roman" w:cs="Times New Roman"/>
          <w:spacing w:val="24"/>
          <w:w w:val="105"/>
          <w:sz w:val="24"/>
          <w:szCs w:val="24"/>
        </w:rPr>
        <w:t xml:space="preserve"> </w:t>
      </w:r>
      <w:r w:rsidRPr="00590659">
        <w:rPr>
          <w:rFonts w:ascii="Times New Roman" w:eastAsia="Times New Roman" w:hAnsi="Times New Roman" w:cs="Times New Roman"/>
          <w:w w:val="105"/>
          <w:sz w:val="24"/>
          <w:szCs w:val="24"/>
        </w:rPr>
        <w:t>01475</w:t>
      </w:r>
    </w:p>
    <w:p w:rsidR="00FC3B92" w:rsidRPr="00590659" w:rsidRDefault="00FC3B92" w:rsidP="00FC3B92">
      <w:pPr>
        <w:widowControl w:val="0"/>
        <w:autoSpaceDE w:val="0"/>
        <w:autoSpaceDN w:val="0"/>
        <w:adjustRightInd w:val="0"/>
        <w:spacing w:after="0" w:line="240" w:lineRule="auto"/>
        <w:rPr>
          <w:rFonts w:ascii="Times New Roman" w:eastAsia="Times New Roman" w:hAnsi="Times New Roman" w:cs="Times New Roman"/>
          <w:sz w:val="24"/>
          <w:szCs w:val="24"/>
        </w:rPr>
      </w:pPr>
    </w:p>
    <w:p w:rsidR="00FC3B92" w:rsidRPr="00590659" w:rsidRDefault="00FC3B92">
      <w:pPr>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br w:type="page"/>
      </w:r>
    </w:p>
    <w:p w:rsidR="001B4B1A" w:rsidRPr="00590659" w:rsidRDefault="001B4B1A" w:rsidP="00FC3B92">
      <w:pPr>
        <w:widowControl w:val="0"/>
        <w:autoSpaceDE w:val="0"/>
        <w:autoSpaceDN w:val="0"/>
        <w:adjustRightInd w:val="0"/>
        <w:spacing w:after="0" w:line="240" w:lineRule="auto"/>
        <w:rPr>
          <w:rFonts w:ascii="Times New Roman" w:eastAsia="Times New Roman" w:hAnsi="Times New Roman" w:cs="Times New Roman"/>
          <w:sz w:val="24"/>
          <w:szCs w:val="24"/>
        </w:rPr>
      </w:pPr>
      <w:bookmarkStart w:id="0" w:name="_GoBack"/>
      <w:bookmarkEnd w:id="0"/>
    </w:p>
    <w:p w:rsidR="004C68D3" w:rsidRPr="00590659" w:rsidRDefault="004C68D3" w:rsidP="004C68D3">
      <w:pPr>
        <w:jc w:val="center"/>
        <w:rPr>
          <w:rFonts w:ascii="Times New Roman" w:eastAsia="Times New Roman" w:hAnsi="Times New Roman" w:cs="Times New Roman"/>
          <w:sz w:val="24"/>
          <w:szCs w:val="24"/>
        </w:rPr>
      </w:pPr>
      <w:r w:rsidRPr="00590659">
        <w:rPr>
          <w:rFonts w:ascii="Times New Roman" w:eastAsia="Times New Roman" w:hAnsi="Times New Roman" w:cs="Times New Roman"/>
          <w:b/>
          <w:sz w:val="24"/>
          <w:szCs w:val="24"/>
        </w:rPr>
        <w:t>TOWN OF WINCHENDON</w:t>
      </w:r>
    </w:p>
    <w:p w:rsidR="004C68D3" w:rsidRPr="00590659" w:rsidRDefault="004C68D3" w:rsidP="004C68D3">
      <w:pPr>
        <w:jc w:val="center"/>
        <w:rPr>
          <w:rFonts w:ascii="Times New Roman" w:eastAsia="Times New Roman" w:hAnsi="Times New Roman" w:cs="Times New Roman"/>
          <w:b/>
          <w:sz w:val="24"/>
          <w:szCs w:val="24"/>
        </w:rPr>
      </w:pPr>
      <w:r w:rsidRPr="00590659">
        <w:rPr>
          <w:rFonts w:ascii="Times New Roman" w:eastAsia="Times New Roman" w:hAnsi="Times New Roman" w:cs="Times New Roman"/>
          <w:b/>
          <w:sz w:val="24"/>
          <w:szCs w:val="24"/>
        </w:rPr>
        <w:t>MUNICIPAL GRIEVANCE PROCEDURES</w:t>
      </w:r>
    </w:p>
    <w:p w:rsidR="004C68D3" w:rsidRPr="00590659" w:rsidRDefault="004C68D3" w:rsidP="004C68D3">
      <w:pPr>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The Following grievance procedure is established to meet the requirement of the Americans with Disabilities Act. It may be used by anyone who wishes to file a complaint alleging discrimination on the basis of disability in employment practices or the policies or the provision of services, activities, programs and benefits by the Town of Winchendon.</w:t>
      </w:r>
    </w:p>
    <w:p w:rsidR="004C68D3" w:rsidRPr="00590659" w:rsidRDefault="004C68D3" w:rsidP="004C68D3">
      <w:pPr>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The complaint should be in writing and contain information about the alleged discrimination such as name, address, phone number of complainant and location, date and description of the problem. Reasonable accommodations such as personal interviews or a tape recording of the complaint will be made available for persons with disabilities who are unable to submit a written complaint.</w:t>
      </w:r>
    </w:p>
    <w:p w:rsidR="004C68D3" w:rsidRPr="00590659" w:rsidRDefault="004C68D3" w:rsidP="004C68D3">
      <w:pPr>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The complaint should be submitted by the grievant and/or his/her designee as soon as possible but no later than 60 calendar days after the alleged violation to the ADA Coordinator:</w:t>
      </w:r>
    </w:p>
    <w:p w:rsidR="004C68D3" w:rsidRPr="00590659" w:rsidRDefault="008A7B3A" w:rsidP="004C68D3">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Mary Calandrella</w:t>
      </w:r>
      <w:r w:rsidR="004C68D3" w:rsidRPr="0059065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Executive Assistant</w:t>
      </w:r>
      <w:r w:rsidR="004C68D3" w:rsidRPr="00590659">
        <w:rPr>
          <w:rFonts w:ascii="Times New Roman" w:eastAsia="Times New Roman" w:hAnsi="Times New Roman" w:cs="Times New Roman"/>
          <w:b/>
          <w:sz w:val="24"/>
          <w:szCs w:val="24"/>
        </w:rPr>
        <w:tab/>
      </w:r>
      <w:r w:rsidR="004C68D3" w:rsidRPr="00590659">
        <w:rPr>
          <w:rFonts w:ascii="Times New Roman" w:eastAsia="Times New Roman" w:hAnsi="Times New Roman" w:cs="Times New Roman"/>
          <w:b/>
          <w:sz w:val="24"/>
          <w:szCs w:val="24"/>
        </w:rPr>
        <w:tab/>
        <w:t>978-297-</w:t>
      </w:r>
      <w:r w:rsidR="004333D9">
        <w:rPr>
          <w:rFonts w:ascii="Times New Roman" w:eastAsia="Times New Roman" w:hAnsi="Times New Roman" w:cs="Times New Roman"/>
          <w:b/>
          <w:sz w:val="24"/>
          <w:szCs w:val="24"/>
        </w:rPr>
        <w:t>5431</w:t>
      </w:r>
    </w:p>
    <w:p w:rsidR="004C68D3" w:rsidRPr="00590659" w:rsidRDefault="004C68D3" w:rsidP="004C68D3">
      <w:pPr>
        <w:spacing w:after="0"/>
        <w:rPr>
          <w:rFonts w:ascii="Times New Roman" w:eastAsia="Times New Roman" w:hAnsi="Times New Roman" w:cs="Times New Roman"/>
          <w:b/>
          <w:sz w:val="24"/>
          <w:szCs w:val="24"/>
        </w:rPr>
      </w:pPr>
      <w:r w:rsidRPr="00590659">
        <w:rPr>
          <w:rFonts w:ascii="Times New Roman" w:eastAsia="Times New Roman" w:hAnsi="Times New Roman" w:cs="Times New Roman"/>
          <w:b/>
          <w:sz w:val="24"/>
          <w:szCs w:val="24"/>
        </w:rPr>
        <w:t>109 Front Street</w:t>
      </w:r>
    </w:p>
    <w:p w:rsidR="004C68D3" w:rsidRPr="00590659" w:rsidRDefault="004C68D3" w:rsidP="004C68D3">
      <w:pPr>
        <w:spacing w:after="0"/>
        <w:rPr>
          <w:rFonts w:ascii="Times New Roman" w:eastAsia="Times New Roman" w:hAnsi="Times New Roman" w:cs="Times New Roman"/>
          <w:b/>
          <w:sz w:val="24"/>
          <w:szCs w:val="24"/>
        </w:rPr>
      </w:pPr>
      <w:r w:rsidRPr="00590659">
        <w:rPr>
          <w:rFonts w:ascii="Times New Roman" w:eastAsia="Times New Roman" w:hAnsi="Times New Roman" w:cs="Times New Roman"/>
          <w:b/>
          <w:sz w:val="24"/>
          <w:szCs w:val="24"/>
        </w:rPr>
        <w:t>Winchendon, MA 01475</w:t>
      </w:r>
    </w:p>
    <w:p w:rsidR="004C68D3" w:rsidRPr="00590659" w:rsidRDefault="004C68D3" w:rsidP="004C68D3">
      <w:pPr>
        <w:spacing w:after="0"/>
        <w:rPr>
          <w:rFonts w:ascii="Times New Roman" w:eastAsia="Times New Roman" w:hAnsi="Times New Roman" w:cs="Times New Roman"/>
          <w:b/>
          <w:sz w:val="24"/>
          <w:szCs w:val="24"/>
        </w:rPr>
      </w:pPr>
    </w:p>
    <w:p w:rsidR="004C68D3" w:rsidRPr="00590659" w:rsidRDefault="004C68D3" w:rsidP="004C68D3">
      <w:pPr>
        <w:spacing w:after="0"/>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Within 15 calendar days after receipt of the complaint the ADA Coordinator will meet the complainant to discuss the complaint and possible resolutions. Within 15 calendar days after the meeting the ADA Coordinator will respond in writing, and were appropriate, in a format accessible to the claimant such as audiotape. The response will explain the position of the Town of Winchendon and offer options for the substantive resolution of the complaint.</w:t>
      </w:r>
    </w:p>
    <w:p w:rsidR="004C68D3" w:rsidRPr="00590659" w:rsidRDefault="004C68D3" w:rsidP="004C68D3">
      <w:pPr>
        <w:spacing w:after="0"/>
        <w:rPr>
          <w:rFonts w:ascii="Times New Roman" w:eastAsia="Times New Roman" w:hAnsi="Times New Roman" w:cs="Times New Roman"/>
          <w:sz w:val="24"/>
          <w:szCs w:val="24"/>
        </w:rPr>
      </w:pPr>
    </w:p>
    <w:p w:rsidR="004C68D3" w:rsidRPr="00590659" w:rsidRDefault="004C68D3" w:rsidP="004C68D3">
      <w:pPr>
        <w:spacing w:after="0"/>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 xml:space="preserve">If the response by the ADA Coordinator does not satisfactorily resolve the issue, the complainant and/or his/designee may appeal the decision of the ADA coordinator within 15 calendar days after receipt of the response to the Town Manager or his designee. </w:t>
      </w:r>
    </w:p>
    <w:p w:rsidR="004C68D3" w:rsidRPr="00590659" w:rsidRDefault="004C68D3" w:rsidP="004C68D3">
      <w:pPr>
        <w:spacing w:after="0"/>
        <w:rPr>
          <w:rFonts w:ascii="Times New Roman" w:eastAsia="Times New Roman" w:hAnsi="Times New Roman" w:cs="Times New Roman"/>
          <w:sz w:val="24"/>
          <w:szCs w:val="24"/>
        </w:rPr>
      </w:pPr>
    </w:p>
    <w:p w:rsidR="004C68D3" w:rsidRPr="00590659" w:rsidRDefault="004C68D3" w:rsidP="004C68D3">
      <w:pPr>
        <w:spacing w:after="0"/>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 xml:space="preserve">Within 15 calendar days after receipt of the appeal, the Town Manager or his designee will meet with the complainant to discuss the complaint and possible resolutions. Within 15 calendar days after the meeting the Town Manager or his designee will respond in writing and, where appropriate, in a format accessible to the complainant such as audiotape with the final resolution of the complaint. </w:t>
      </w:r>
    </w:p>
    <w:p w:rsidR="004C68D3" w:rsidRPr="00590659" w:rsidRDefault="004C68D3" w:rsidP="004C68D3">
      <w:pPr>
        <w:spacing w:after="0"/>
        <w:rPr>
          <w:rFonts w:ascii="Times New Roman" w:eastAsia="Times New Roman" w:hAnsi="Times New Roman" w:cs="Times New Roman"/>
          <w:sz w:val="24"/>
          <w:szCs w:val="24"/>
        </w:rPr>
      </w:pPr>
    </w:p>
    <w:p w:rsidR="004C68D3" w:rsidRDefault="004C68D3" w:rsidP="004C68D3">
      <w:pPr>
        <w:widowControl w:val="0"/>
        <w:tabs>
          <w:tab w:val="left" w:pos="9182"/>
        </w:tabs>
        <w:kinsoku w:val="0"/>
        <w:overflowPunct w:val="0"/>
        <w:autoSpaceDE w:val="0"/>
        <w:autoSpaceDN w:val="0"/>
        <w:adjustRightInd w:val="0"/>
        <w:spacing w:after="0" w:line="257" w:lineRule="auto"/>
        <w:ind w:left="201" w:right="230"/>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All complaints received by the ADA Coordinator, appeals to the Town Manager or his designee and responses from the ADA Coordinator and the Town Manager or his Designee will be kept by the Town of Winchendon for at least three years.</w:t>
      </w:r>
    </w:p>
    <w:p w:rsidR="0034013E" w:rsidRDefault="0034013E" w:rsidP="004C68D3">
      <w:pPr>
        <w:widowControl w:val="0"/>
        <w:tabs>
          <w:tab w:val="left" w:pos="9182"/>
        </w:tabs>
        <w:kinsoku w:val="0"/>
        <w:overflowPunct w:val="0"/>
        <w:autoSpaceDE w:val="0"/>
        <w:autoSpaceDN w:val="0"/>
        <w:adjustRightInd w:val="0"/>
        <w:spacing w:after="0" w:line="257" w:lineRule="auto"/>
        <w:ind w:left="201" w:right="230"/>
        <w:rPr>
          <w:rFonts w:ascii="Times New Roman" w:eastAsia="Times New Roman" w:hAnsi="Times New Roman" w:cs="Times New Roman"/>
          <w:sz w:val="24"/>
          <w:szCs w:val="24"/>
        </w:rPr>
      </w:pPr>
    </w:p>
    <w:p w:rsidR="0034013E" w:rsidRDefault="0034013E" w:rsidP="004C68D3">
      <w:pPr>
        <w:widowControl w:val="0"/>
        <w:tabs>
          <w:tab w:val="left" w:pos="9182"/>
        </w:tabs>
        <w:kinsoku w:val="0"/>
        <w:overflowPunct w:val="0"/>
        <w:autoSpaceDE w:val="0"/>
        <w:autoSpaceDN w:val="0"/>
        <w:adjustRightInd w:val="0"/>
        <w:spacing w:after="0" w:line="257" w:lineRule="auto"/>
        <w:ind w:left="201" w:right="230"/>
        <w:rPr>
          <w:rFonts w:ascii="Times New Roman" w:eastAsia="Times New Roman" w:hAnsi="Times New Roman" w:cs="Times New Roman"/>
          <w:sz w:val="24"/>
          <w:szCs w:val="24"/>
        </w:rPr>
      </w:pPr>
    </w:p>
    <w:p w:rsidR="0034013E" w:rsidRDefault="0034013E" w:rsidP="004C68D3">
      <w:pPr>
        <w:widowControl w:val="0"/>
        <w:tabs>
          <w:tab w:val="left" w:pos="9182"/>
        </w:tabs>
        <w:kinsoku w:val="0"/>
        <w:overflowPunct w:val="0"/>
        <w:autoSpaceDE w:val="0"/>
        <w:autoSpaceDN w:val="0"/>
        <w:adjustRightInd w:val="0"/>
        <w:spacing w:after="0" w:line="257" w:lineRule="auto"/>
        <w:ind w:left="201" w:right="230"/>
        <w:rPr>
          <w:rFonts w:ascii="Times New Roman" w:eastAsia="Times New Roman" w:hAnsi="Times New Roman" w:cs="Times New Roman"/>
          <w:sz w:val="24"/>
          <w:szCs w:val="24"/>
        </w:rPr>
      </w:pPr>
    </w:p>
    <w:p w:rsidR="0034013E" w:rsidRDefault="0034013E" w:rsidP="004C68D3">
      <w:pPr>
        <w:widowControl w:val="0"/>
        <w:tabs>
          <w:tab w:val="left" w:pos="9182"/>
        </w:tabs>
        <w:kinsoku w:val="0"/>
        <w:overflowPunct w:val="0"/>
        <w:autoSpaceDE w:val="0"/>
        <w:autoSpaceDN w:val="0"/>
        <w:adjustRightInd w:val="0"/>
        <w:spacing w:after="0" w:line="257" w:lineRule="auto"/>
        <w:ind w:left="201" w:right="230"/>
        <w:rPr>
          <w:rFonts w:ascii="Times New Roman" w:eastAsia="Times New Roman" w:hAnsi="Times New Roman" w:cs="Times New Roman"/>
          <w:sz w:val="24"/>
          <w:szCs w:val="24"/>
        </w:rPr>
      </w:pPr>
    </w:p>
    <w:p w:rsidR="0034013E" w:rsidRDefault="0034013E" w:rsidP="004C68D3">
      <w:pPr>
        <w:widowControl w:val="0"/>
        <w:tabs>
          <w:tab w:val="left" w:pos="9182"/>
        </w:tabs>
        <w:kinsoku w:val="0"/>
        <w:overflowPunct w:val="0"/>
        <w:autoSpaceDE w:val="0"/>
        <w:autoSpaceDN w:val="0"/>
        <w:adjustRightInd w:val="0"/>
        <w:spacing w:after="0" w:line="257" w:lineRule="auto"/>
        <w:ind w:left="201" w:right="230"/>
        <w:rPr>
          <w:rFonts w:ascii="Times New Roman" w:eastAsia="Times New Roman" w:hAnsi="Times New Roman" w:cs="Times New Roman"/>
          <w:sz w:val="24"/>
          <w:szCs w:val="24"/>
        </w:rPr>
      </w:pPr>
    </w:p>
    <w:p w:rsidR="0034013E" w:rsidRDefault="0034013E" w:rsidP="004C68D3">
      <w:pPr>
        <w:widowControl w:val="0"/>
        <w:tabs>
          <w:tab w:val="left" w:pos="9182"/>
        </w:tabs>
        <w:kinsoku w:val="0"/>
        <w:overflowPunct w:val="0"/>
        <w:autoSpaceDE w:val="0"/>
        <w:autoSpaceDN w:val="0"/>
        <w:adjustRightInd w:val="0"/>
        <w:spacing w:after="0" w:line="257" w:lineRule="auto"/>
        <w:ind w:left="201" w:right="230"/>
        <w:rPr>
          <w:rFonts w:ascii="Times New Roman" w:eastAsia="Times New Roman" w:hAnsi="Times New Roman" w:cs="Times New Roman"/>
          <w:sz w:val="24"/>
          <w:szCs w:val="24"/>
        </w:rPr>
      </w:pPr>
    </w:p>
    <w:p w:rsidR="0034013E" w:rsidRPr="00590659" w:rsidRDefault="0034013E" w:rsidP="004C68D3">
      <w:pPr>
        <w:widowControl w:val="0"/>
        <w:tabs>
          <w:tab w:val="left" w:pos="9182"/>
        </w:tabs>
        <w:kinsoku w:val="0"/>
        <w:overflowPunct w:val="0"/>
        <w:autoSpaceDE w:val="0"/>
        <w:autoSpaceDN w:val="0"/>
        <w:adjustRightInd w:val="0"/>
        <w:spacing w:after="0" w:line="257" w:lineRule="auto"/>
        <w:ind w:left="201" w:right="230"/>
        <w:rPr>
          <w:rFonts w:ascii="Times New Roman" w:eastAsia="Times New Roman" w:hAnsi="Times New Roman" w:cs="Times New Roman"/>
          <w:sz w:val="24"/>
          <w:szCs w:val="24"/>
        </w:rPr>
        <w:sectPr w:rsidR="0034013E" w:rsidRPr="00590659" w:rsidSect="00FC3B92">
          <w:pgSz w:w="12245" w:h="15840"/>
          <w:pgMar w:top="1260" w:right="1300" w:bottom="1300" w:left="1200" w:header="0" w:footer="288" w:gutter="0"/>
          <w:cols w:space="720" w:equalWidth="0">
            <w:col w:w="9745"/>
          </w:cols>
          <w:noEndnote/>
          <w:docGrid w:linePitch="326"/>
        </w:sectPr>
      </w:pPr>
      <w:r>
        <w:rPr>
          <w:rFonts w:ascii="Times New Roman" w:eastAsia="Times New Roman" w:hAnsi="Times New Roman" w:cs="Times New Roman"/>
          <w:sz w:val="24"/>
          <w:szCs w:val="24"/>
        </w:rPr>
        <w:t>APPENDICES</w:t>
      </w:r>
    </w:p>
    <w:tbl>
      <w:tblPr>
        <w:tblStyle w:val="TableGrid"/>
        <w:tblW w:w="10800" w:type="dxa"/>
        <w:tblInd w:w="-522" w:type="dxa"/>
        <w:tblLayout w:type="fixed"/>
        <w:tblLook w:val="04A0" w:firstRow="1" w:lastRow="0" w:firstColumn="1" w:lastColumn="0" w:noHBand="0" w:noVBand="1"/>
      </w:tblPr>
      <w:tblGrid>
        <w:gridCol w:w="1710"/>
        <w:gridCol w:w="540"/>
        <w:gridCol w:w="810"/>
        <w:gridCol w:w="990"/>
        <w:gridCol w:w="900"/>
        <w:gridCol w:w="1082"/>
        <w:gridCol w:w="808"/>
        <w:gridCol w:w="720"/>
        <w:gridCol w:w="630"/>
        <w:gridCol w:w="2610"/>
      </w:tblGrid>
      <w:tr w:rsidR="0061296A" w:rsidRPr="00590659" w:rsidTr="008E3018">
        <w:trPr>
          <w:cantSplit/>
          <w:trHeight w:val="1430"/>
        </w:trPr>
        <w:tc>
          <w:tcPr>
            <w:tcW w:w="1710" w:type="dxa"/>
            <w:vAlign w:val="bottom"/>
          </w:tcPr>
          <w:p w:rsidR="0061296A" w:rsidRPr="00590659" w:rsidRDefault="0061296A" w:rsidP="0061296A">
            <w:pPr>
              <w:rPr>
                <w:rFonts w:ascii="Times New Roman" w:hAnsi="Times New Roman" w:cs="Times New Roman"/>
                <w:b/>
                <w:i/>
                <w:sz w:val="28"/>
              </w:rPr>
            </w:pPr>
            <w:r w:rsidRPr="00590659">
              <w:rPr>
                <w:rFonts w:ascii="Times New Roman" w:hAnsi="Times New Roman" w:cs="Times New Roman"/>
                <w:b/>
                <w:i/>
                <w:sz w:val="28"/>
              </w:rPr>
              <w:t>Town Hall Offices</w:t>
            </w:r>
          </w:p>
        </w:tc>
        <w:tc>
          <w:tcPr>
            <w:tcW w:w="540" w:type="dxa"/>
            <w:textDirection w:val="btLr"/>
          </w:tcPr>
          <w:p w:rsidR="0061296A" w:rsidRPr="00590659" w:rsidRDefault="0061296A" w:rsidP="008E3018">
            <w:pPr>
              <w:ind w:left="113" w:right="113"/>
              <w:jc w:val="center"/>
              <w:rPr>
                <w:rFonts w:ascii="Times New Roman" w:hAnsi="Times New Roman" w:cs="Times New Roman"/>
              </w:rPr>
            </w:pPr>
            <w:r w:rsidRPr="00590659">
              <w:rPr>
                <w:rFonts w:ascii="Times New Roman" w:hAnsi="Times New Roman" w:cs="Times New Roman"/>
              </w:rPr>
              <w:t>Accessible</w:t>
            </w:r>
          </w:p>
        </w:tc>
        <w:tc>
          <w:tcPr>
            <w:tcW w:w="810" w:type="dxa"/>
            <w:textDirection w:val="btLr"/>
          </w:tcPr>
          <w:p w:rsidR="0061296A" w:rsidRPr="00590659" w:rsidRDefault="0061296A" w:rsidP="008E3018">
            <w:pPr>
              <w:ind w:left="113" w:right="113"/>
              <w:jc w:val="center"/>
              <w:rPr>
                <w:rFonts w:ascii="Times New Roman" w:hAnsi="Times New Roman" w:cs="Times New Roman"/>
              </w:rPr>
            </w:pPr>
            <w:r w:rsidRPr="00590659">
              <w:rPr>
                <w:rFonts w:ascii="Times New Roman" w:hAnsi="Times New Roman" w:cs="Times New Roman"/>
              </w:rPr>
              <w:t>Door: 32” wide</w:t>
            </w:r>
          </w:p>
        </w:tc>
        <w:tc>
          <w:tcPr>
            <w:tcW w:w="990" w:type="dxa"/>
            <w:textDirection w:val="btLr"/>
          </w:tcPr>
          <w:p w:rsidR="0061296A" w:rsidRPr="00590659" w:rsidRDefault="0061296A" w:rsidP="008E3018">
            <w:pPr>
              <w:ind w:left="113" w:right="113"/>
              <w:jc w:val="center"/>
              <w:rPr>
                <w:rFonts w:ascii="Times New Roman" w:hAnsi="Times New Roman" w:cs="Times New Roman"/>
              </w:rPr>
            </w:pPr>
            <w:r w:rsidRPr="00590659">
              <w:rPr>
                <w:rFonts w:ascii="Times New Roman" w:hAnsi="Times New Roman" w:cs="Times New Roman"/>
              </w:rPr>
              <w:t>Door: Maneuvering</w:t>
            </w:r>
          </w:p>
        </w:tc>
        <w:tc>
          <w:tcPr>
            <w:tcW w:w="900" w:type="dxa"/>
            <w:textDirection w:val="btLr"/>
          </w:tcPr>
          <w:p w:rsidR="0061296A" w:rsidRPr="00590659" w:rsidRDefault="0061296A" w:rsidP="008E3018">
            <w:pPr>
              <w:ind w:left="113" w:right="113"/>
              <w:jc w:val="center"/>
              <w:rPr>
                <w:rFonts w:ascii="Times New Roman" w:hAnsi="Times New Roman" w:cs="Times New Roman"/>
              </w:rPr>
            </w:pPr>
            <w:r w:rsidRPr="00590659">
              <w:rPr>
                <w:rFonts w:ascii="Times New Roman" w:hAnsi="Times New Roman" w:cs="Times New Roman"/>
              </w:rPr>
              <w:t>Door: Closure</w:t>
            </w:r>
          </w:p>
        </w:tc>
        <w:tc>
          <w:tcPr>
            <w:tcW w:w="1082" w:type="dxa"/>
            <w:textDirection w:val="btLr"/>
          </w:tcPr>
          <w:p w:rsidR="0061296A" w:rsidRPr="00590659" w:rsidRDefault="0061296A" w:rsidP="008E3018">
            <w:pPr>
              <w:ind w:left="113" w:right="113"/>
              <w:jc w:val="center"/>
              <w:rPr>
                <w:rFonts w:ascii="Times New Roman" w:hAnsi="Times New Roman" w:cs="Times New Roman"/>
              </w:rPr>
            </w:pPr>
            <w:r w:rsidRPr="00590659">
              <w:rPr>
                <w:rFonts w:ascii="Times New Roman" w:hAnsi="Times New Roman" w:cs="Times New Roman"/>
              </w:rPr>
              <w:t>Door: Handle/Latch</w:t>
            </w:r>
          </w:p>
        </w:tc>
        <w:tc>
          <w:tcPr>
            <w:tcW w:w="808" w:type="dxa"/>
            <w:textDirection w:val="btLr"/>
          </w:tcPr>
          <w:p w:rsidR="0061296A" w:rsidRPr="00590659" w:rsidRDefault="0061296A" w:rsidP="008E3018">
            <w:pPr>
              <w:ind w:left="113" w:right="113"/>
              <w:jc w:val="center"/>
              <w:rPr>
                <w:rFonts w:ascii="Times New Roman" w:hAnsi="Times New Roman" w:cs="Times New Roman"/>
              </w:rPr>
            </w:pPr>
            <w:r w:rsidRPr="00590659">
              <w:rPr>
                <w:rFonts w:ascii="Times New Roman" w:hAnsi="Times New Roman" w:cs="Times New Roman"/>
              </w:rPr>
              <w:t>Counter: Height</w:t>
            </w:r>
          </w:p>
        </w:tc>
        <w:tc>
          <w:tcPr>
            <w:tcW w:w="720" w:type="dxa"/>
            <w:textDirection w:val="btLr"/>
          </w:tcPr>
          <w:p w:rsidR="0061296A" w:rsidRPr="00590659" w:rsidRDefault="0061296A" w:rsidP="008E3018">
            <w:pPr>
              <w:ind w:left="113" w:right="113"/>
              <w:jc w:val="center"/>
              <w:rPr>
                <w:rFonts w:ascii="Times New Roman" w:hAnsi="Times New Roman" w:cs="Times New Roman"/>
              </w:rPr>
            </w:pPr>
            <w:r w:rsidRPr="00590659">
              <w:rPr>
                <w:rFonts w:ascii="Times New Roman" w:hAnsi="Times New Roman" w:cs="Times New Roman"/>
              </w:rPr>
              <w:t>Signage for Services</w:t>
            </w:r>
          </w:p>
        </w:tc>
        <w:tc>
          <w:tcPr>
            <w:tcW w:w="630" w:type="dxa"/>
            <w:textDirection w:val="btLr"/>
          </w:tcPr>
          <w:p w:rsidR="0061296A" w:rsidRPr="00590659" w:rsidRDefault="0061296A" w:rsidP="008E3018">
            <w:pPr>
              <w:ind w:left="113" w:right="113"/>
              <w:jc w:val="center"/>
              <w:rPr>
                <w:rFonts w:ascii="Times New Roman" w:hAnsi="Times New Roman" w:cs="Times New Roman"/>
              </w:rPr>
            </w:pPr>
            <w:r w:rsidRPr="00590659">
              <w:rPr>
                <w:rFonts w:ascii="Times New Roman" w:hAnsi="Times New Roman" w:cs="Times New Roman"/>
              </w:rPr>
              <w:t>Carpeting</w:t>
            </w:r>
          </w:p>
        </w:tc>
        <w:tc>
          <w:tcPr>
            <w:tcW w:w="2610" w:type="dxa"/>
            <w:vAlign w:val="bottom"/>
          </w:tcPr>
          <w:p w:rsidR="0061296A" w:rsidRPr="00590659" w:rsidRDefault="0061296A" w:rsidP="008E3018">
            <w:pPr>
              <w:rPr>
                <w:rFonts w:ascii="Times New Roman" w:hAnsi="Times New Roman" w:cs="Times New Roman"/>
              </w:rPr>
            </w:pPr>
            <w:r w:rsidRPr="00590659">
              <w:rPr>
                <w:rFonts w:ascii="Times New Roman" w:hAnsi="Times New Roman" w:cs="Times New Roman"/>
              </w:rPr>
              <w:t>Additional Comments:</w:t>
            </w:r>
          </w:p>
        </w:tc>
      </w:tr>
      <w:tr w:rsidR="0061296A" w:rsidRPr="00590659" w:rsidTr="008E3018">
        <w:tc>
          <w:tcPr>
            <w:tcW w:w="1710" w:type="dxa"/>
          </w:tcPr>
          <w:p w:rsidR="0061296A" w:rsidRPr="00590659" w:rsidRDefault="0061296A" w:rsidP="008E3018">
            <w:pPr>
              <w:rPr>
                <w:rFonts w:ascii="Times New Roman" w:hAnsi="Times New Roman" w:cs="Times New Roman"/>
                <w:b/>
                <w:i/>
              </w:rPr>
            </w:pPr>
            <w:r w:rsidRPr="00590659">
              <w:rPr>
                <w:rFonts w:ascii="Times New Roman" w:hAnsi="Times New Roman" w:cs="Times New Roman"/>
                <w:b/>
                <w:i/>
              </w:rPr>
              <w:t>Town Manager</w:t>
            </w:r>
          </w:p>
        </w:tc>
        <w:tc>
          <w:tcPr>
            <w:tcW w:w="54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81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99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90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N/A</w:t>
            </w:r>
          </w:p>
        </w:tc>
        <w:tc>
          <w:tcPr>
            <w:tcW w:w="1082"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808" w:type="dxa"/>
          </w:tcPr>
          <w:p w:rsidR="0061296A" w:rsidRPr="00590659" w:rsidRDefault="0061296A" w:rsidP="008E3018">
            <w:pPr>
              <w:jc w:val="center"/>
              <w:rPr>
                <w:rFonts w:ascii="Times New Roman" w:hAnsi="Times New Roman" w:cs="Times New Roman"/>
              </w:rPr>
            </w:pPr>
          </w:p>
        </w:tc>
        <w:tc>
          <w:tcPr>
            <w:tcW w:w="720" w:type="dxa"/>
          </w:tcPr>
          <w:p w:rsidR="0061296A" w:rsidRPr="00590659" w:rsidRDefault="0061296A" w:rsidP="008E3018">
            <w:pPr>
              <w:jc w:val="center"/>
              <w:rPr>
                <w:rFonts w:ascii="Times New Roman" w:hAnsi="Times New Roman" w:cs="Times New Roman"/>
              </w:rPr>
            </w:pPr>
          </w:p>
        </w:tc>
        <w:tc>
          <w:tcPr>
            <w:tcW w:w="63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2610" w:type="dxa"/>
          </w:tcPr>
          <w:p w:rsidR="0061296A" w:rsidRPr="00590659" w:rsidRDefault="0061296A" w:rsidP="008E3018">
            <w:pPr>
              <w:rPr>
                <w:rFonts w:ascii="Times New Roman" w:hAnsi="Times New Roman" w:cs="Times New Roman"/>
              </w:rPr>
            </w:pPr>
            <w:r w:rsidRPr="00590659">
              <w:rPr>
                <w:rFonts w:ascii="Times New Roman" w:hAnsi="Times New Roman" w:cs="Times New Roman"/>
              </w:rPr>
              <w:t>Counter too high; however, the counter is not necessary to conduct business.</w:t>
            </w:r>
          </w:p>
        </w:tc>
      </w:tr>
      <w:tr w:rsidR="0061296A" w:rsidRPr="00590659" w:rsidTr="008E3018">
        <w:tc>
          <w:tcPr>
            <w:tcW w:w="1710" w:type="dxa"/>
          </w:tcPr>
          <w:p w:rsidR="0061296A" w:rsidRPr="00590659" w:rsidRDefault="0061296A" w:rsidP="008E3018">
            <w:pPr>
              <w:rPr>
                <w:rFonts w:ascii="Times New Roman" w:hAnsi="Times New Roman" w:cs="Times New Roman"/>
                <w:b/>
                <w:i/>
              </w:rPr>
            </w:pPr>
            <w:r w:rsidRPr="00590659">
              <w:rPr>
                <w:rFonts w:ascii="Times New Roman" w:hAnsi="Times New Roman" w:cs="Times New Roman"/>
                <w:b/>
                <w:i/>
              </w:rPr>
              <w:t>Assessor</w:t>
            </w:r>
          </w:p>
        </w:tc>
        <w:tc>
          <w:tcPr>
            <w:tcW w:w="54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81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99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90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N/A</w:t>
            </w:r>
          </w:p>
        </w:tc>
        <w:tc>
          <w:tcPr>
            <w:tcW w:w="1082"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808" w:type="dxa"/>
          </w:tcPr>
          <w:p w:rsidR="0061296A" w:rsidRPr="00590659" w:rsidRDefault="0061296A" w:rsidP="008E3018">
            <w:pPr>
              <w:jc w:val="center"/>
              <w:rPr>
                <w:rFonts w:ascii="Times New Roman" w:hAnsi="Times New Roman" w:cs="Times New Roman"/>
              </w:rPr>
            </w:pPr>
          </w:p>
        </w:tc>
        <w:tc>
          <w:tcPr>
            <w:tcW w:w="720" w:type="dxa"/>
          </w:tcPr>
          <w:p w:rsidR="0061296A" w:rsidRPr="00590659" w:rsidRDefault="0061296A" w:rsidP="008E3018">
            <w:pPr>
              <w:jc w:val="center"/>
              <w:rPr>
                <w:rFonts w:ascii="Times New Roman" w:hAnsi="Times New Roman" w:cs="Times New Roman"/>
              </w:rPr>
            </w:pPr>
          </w:p>
        </w:tc>
        <w:tc>
          <w:tcPr>
            <w:tcW w:w="63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2610" w:type="dxa"/>
          </w:tcPr>
          <w:p w:rsidR="0061296A" w:rsidRPr="00590659" w:rsidRDefault="0061296A" w:rsidP="008E3018">
            <w:pPr>
              <w:rPr>
                <w:rFonts w:ascii="Times New Roman" w:hAnsi="Times New Roman" w:cs="Times New Roman"/>
              </w:rPr>
            </w:pPr>
            <w:r w:rsidRPr="00590659">
              <w:rPr>
                <w:rFonts w:ascii="Times New Roman" w:hAnsi="Times New Roman" w:cs="Times New Roman"/>
              </w:rPr>
              <w:t>Counter too high; however, table available in office if necessary</w:t>
            </w:r>
          </w:p>
        </w:tc>
      </w:tr>
      <w:tr w:rsidR="0061296A" w:rsidRPr="00590659" w:rsidTr="008E3018">
        <w:tc>
          <w:tcPr>
            <w:tcW w:w="1710" w:type="dxa"/>
          </w:tcPr>
          <w:p w:rsidR="0061296A" w:rsidRPr="00590659" w:rsidRDefault="0061296A" w:rsidP="008E3018">
            <w:pPr>
              <w:rPr>
                <w:rFonts w:ascii="Times New Roman" w:hAnsi="Times New Roman" w:cs="Times New Roman"/>
                <w:b/>
                <w:i/>
              </w:rPr>
            </w:pPr>
            <w:r w:rsidRPr="00590659">
              <w:rPr>
                <w:rFonts w:ascii="Times New Roman" w:hAnsi="Times New Roman" w:cs="Times New Roman"/>
                <w:b/>
                <w:i/>
              </w:rPr>
              <w:t>Accountant/ Assistant Accountant</w:t>
            </w:r>
          </w:p>
        </w:tc>
        <w:tc>
          <w:tcPr>
            <w:tcW w:w="54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81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99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90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N/A</w:t>
            </w:r>
          </w:p>
        </w:tc>
        <w:tc>
          <w:tcPr>
            <w:tcW w:w="1082"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808"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N/A</w:t>
            </w:r>
          </w:p>
        </w:tc>
        <w:tc>
          <w:tcPr>
            <w:tcW w:w="720" w:type="dxa"/>
          </w:tcPr>
          <w:p w:rsidR="0061296A" w:rsidRPr="00590659" w:rsidRDefault="0061296A" w:rsidP="008E3018">
            <w:pPr>
              <w:jc w:val="center"/>
              <w:rPr>
                <w:rFonts w:ascii="Times New Roman" w:hAnsi="Times New Roman" w:cs="Times New Roman"/>
              </w:rPr>
            </w:pPr>
          </w:p>
        </w:tc>
        <w:tc>
          <w:tcPr>
            <w:tcW w:w="63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2610" w:type="dxa"/>
          </w:tcPr>
          <w:p w:rsidR="0061296A" w:rsidRPr="00590659" w:rsidRDefault="0061296A" w:rsidP="008E3018">
            <w:pPr>
              <w:rPr>
                <w:rFonts w:ascii="Times New Roman" w:hAnsi="Times New Roman" w:cs="Times New Roman"/>
              </w:rPr>
            </w:pPr>
          </w:p>
        </w:tc>
      </w:tr>
      <w:tr w:rsidR="0061296A" w:rsidRPr="00590659" w:rsidTr="008E3018">
        <w:tc>
          <w:tcPr>
            <w:tcW w:w="1710" w:type="dxa"/>
          </w:tcPr>
          <w:p w:rsidR="0061296A" w:rsidRPr="00590659" w:rsidRDefault="0061296A" w:rsidP="008E3018">
            <w:pPr>
              <w:rPr>
                <w:rFonts w:ascii="Times New Roman" w:hAnsi="Times New Roman" w:cs="Times New Roman"/>
                <w:b/>
                <w:i/>
              </w:rPr>
            </w:pPr>
            <w:r w:rsidRPr="00590659">
              <w:rPr>
                <w:rFonts w:ascii="Times New Roman" w:hAnsi="Times New Roman" w:cs="Times New Roman"/>
                <w:b/>
                <w:i/>
              </w:rPr>
              <w:t>Building/ Conservation/ Health</w:t>
            </w:r>
          </w:p>
        </w:tc>
        <w:tc>
          <w:tcPr>
            <w:tcW w:w="54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81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99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90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N/A</w:t>
            </w:r>
          </w:p>
        </w:tc>
        <w:tc>
          <w:tcPr>
            <w:tcW w:w="1082"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808" w:type="dxa"/>
          </w:tcPr>
          <w:p w:rsidR="0061296A" w:rsidRPr="00590659" w:rsidRDefault="0061296A" w:rsidP="008E3018">
            <w:pPr>
              <w:jc w:val="center"/>
              <w:rPr>
                <w:rFonts w:ascii="Times New Roman" w:hAnsi="Times New Roman" w:cs="Times New Roman"/>
              </w:rPr>
            </w:pPr>
          </w:p>
        </w:tc>
        <w:tc>
          <w:tcPr>
            <w:tcW w:w="720" w:type="dxa"/>
          </w:tcPr>
          <w:p w:rsidR="0061296A" w:rsidRPr="00590659" w:rsidRDefault="0061296A" w:rsidP="008E3018">
            <w:pPr>
              <w:jc w:val="center"/>
              <w:rPr>
                <w:rFonts w:ascii="Times New Roman" w:hAnsi="Times New Roman" w:cs="Times New Roman"/>
              </w:rPr>
            </w:pPr>
          </w:p>
        </w:tc>
        <w:tc>
          <w:tcPr>
            <w:tcW w:w="63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2610" w:type="dxa"/>
          </w:tcPr>
          <w:p w:rsidR="0061296A" w:rsidRPr="00590659" w:rsidRDefault="0061296A" w:rsidP="008E3018">
            <w:pPr>
              <w:rPr>
                <w:rFonts w:ascii="Times New Roman" w:hAnsi="Times New Roman" w:cs="Times New Roman"/>
              </w:rPr>
            </w:pPr>
            <w:r w:rsidRPr="00590659">
              <w:rPr>
                <w:rFonts w:ascii="Times New Roman" w:hAnsi="Times New Roman" w:cs="Times New Roman"/>
              </w:rPr>
              <w:t xml:space="preserve">Counter too high; however, employees can come to other side of counter to help. Table is also available. </w:t>
            </w:r>
          </w:p>
        </w:tc>
      </w:tr>
      <w:tr w:rsidR="0061296A" w:rsidRPr="00590659" w:rsidTr="008E3018">
        <w:tc>
          <w:tcPr>
            <w:tcW w:w="1710" w:type="dxa"/>
          </w:tcPr>
          <w:p w:rsidR="0061296A" w:rsidRPr="00590659" w:rsidRDefault="0061296A" w:rsidP="008E3018">
            <w:pPr>
              <w:rPr>
                <w:rFonts w:ascii="Times New Roman" w:hAnsi="Times New Roman" w:cs="Times New Roman"/>
                <w:b/>
                <w:i/>
              </w:rPr>
            </w:pPr>
            <w:r w:rsidRPr="00590659">
              <w:rPr>
                <w:rFonts w:ascii="Times New Roman" w:hAnsi="Times New Roman" w:cs="Times New Roman"/>
                <w:b/>
                <w:i/>
              </w:rPr>
              <w:t>Maintenance</w:t>
            </w:r>
          </w:p>
        </w:tc>
        <w:tc>
          <w:tcPr>
            <w:tcW w:w="54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81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990" w:type="dxa"/>
          </w:tcPr>
          <w:p w:rsidR="0061296A" w:rsidRPr="00590659" w:rsidRDefault="0061296A" w:rsidP="008E3018">
            <w:pPr>
              <w:jc w:val="center"/>
              <w:rPr>
                <w:rFonts w:ascii="Times New Roman" w:hAnsi="Times New Roman" w:cs="Times New Roman"/>
              </w:rPr>
            </w:pPr>
          </w:p>
        </w:tc>
        <w:tc>
          <w:tcPr>
            <w:tcW w:w="900" w:type="dxa"/>
          </w:tcPr>
          <w:p w:rsidR="0061296A" w:rsidRPr="00590659" w:rsidRDefault="0061296A" w:rsidP="008E3018">
            <w:pPr>
              <w:jc w:val="center"/>
              <w:rPr>
                <w:rFonts w:ascii="Times New Roman" w:hAnsi="Times New Roman" w:cs="Times New Roman"/>
              </w:rPr>
            </w:pPr>
          </w:p>
        </w:tc>
        <w:tc>
          <w:tcPr>
            <w:tcW w:w="1082" w:type="dxa"/>
          </w:tcPr>
          <w:p w:rsidR="0061296A" w:rsidRPr="00590659" w:rsidRDefault="0061296A" w:rsidP="008E3018">
            <w:pPr>
              <w:jc w:val="center"/>
              <w:rPr>
                <w:rFonts w:ascii="Times New Roman" w:hAnsi="Times New Roman" w:cs="Times New Roman"/>
              </w:rPr>
            </w:pPr>
          </w:p>
        </w:tc>
        <w:tc>
          <w:tcPr>
            <w:tcW w:w="808" w:type="dxa"/>
          </w:tcPr>
          <w:p w:rsidR="0061296A" w:rsidRPr="00590659" w:rsidRDefault="0061296A" w:rsidP="008E3018">
            <w:pPr>
              <w:jc w:val="center"/>
              <w:rPr>
                <w:rFonts w:ascii="Times New Roman" w:hAnsi="Times New Roman" w:cs="Times New Roman"/>
              </w:rPr>
            </w:pPr>
          </w:p>
        </w:tc>
        <w:tc>
          <w:tcPr>
            <w:tcW w:w="720" w:type="dxa"/>
          </w:tcPr>
          <w:p w:rsidR="0061296A" w:rsidRPr="00590659" w:rsidRDefault="0061296A" w:rsidP="008E3018">
            <w:pPr>
              <w:jc w:val="center"/>
              <w:rPr>
                <w:rFonts w:ascii="Times New Roman" w:hAnsi="Times New Roman" w:cs="Times New Roman"/>
              </w:rPr>
            </w:pPr>
          </w:p>
        </w:tc>
        <w:tc>
          <w:tcPr>
            <w:tcW w:w="630" w:type="dxa"/>
          </w:tcPr>
          <w:p w:rsidR="0061296A" w:rsidRPr="00590659" w:rsidRDefault="0061296A" w:rsidP="008E3018">
            <w:pPr>
              <w:jc w:val="center"/>
              <w:rPr>
                <w:rFonts w:ascii="Times New Roman" w:hAnsi="Times New Roman" w:cs="Times New Roman"/>
              </w:rPr>
            </w:pPr>
          </w:p>
        </w:tc>
        <w:tc>
          <w:tcPr>
            <w:tcW w:w="2610" w:type="dxa"/>
          </w:tcPr>
          <w:p w:rsidR="0061296A" w:rsidRPr="00590659" w:rsidRDefault="0061296A" w:rsidP="008E3018">
            <w:pPr>
              <w:rPr>
                <w:rFonts w:ascii="Times New Roman" w:hAnsi="Times New Roman" w:cs="Times New Roman"/>
              </w:rPr>
            </w:pPr>
            <w:r w:rsidRPr="00590659">
              <w:rPr>
                <w:rFonts w:ascii="Times New Roman" w:hAnsi="Times New Roman" w:cs="Times New Roman"/>
              </w:rPr>
              <w:t>No public access necessary.</w:t>
            </w:r>
          </w:p>
        </w:tc>
      </w:tr>
      <w:tr w:rsidR="0061296A" w:rsidRPr="00590659" w:rsidTr="008E3018">
        <w:tc>
          <w:tcPr>
            <w:tcW w:w="1710" w:type="dxa"/>
          </w:tcPr>
          <w:p w:rsidR="0061296A" w:rsidRPr="00590659" w:rsidRDefault="0061296A" w:rsidP="008E3018">
            <w:pPr>
              <w:rPr>
                <w:rFonts w:ascii="Times New Roman" w:hAnsi="Times New Roman" w:cs="Times New Roman"/>
                <w:b/>
                <w:i/>
              </w:rPr>
            </w:pPr>
            <w:r w:rsidRPr="00590659">
              <w:rPr>
                <w:rFonts w:ascii="Times New Roman" w:hAnsi="Times New Roman" w:cs="Times New Roman"/>
                <w:b/>
                <w:i/>
              </w:rPr>
              <w:t>DPW</w:t>
            </w:r>
          </w:p>
        </w:tc>
        <w:tc>
          <w:tcPr>
            <w:tcW w:w="54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81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990" w:type="dxa"/>
          </w:tcPr>
          <w:p w:rsidR="0061296A" w:rsidRPr="00590659" w:rsidRDefault="0061296A" w:rsidP="008E3018">
            <w:pPr>
              <w:jc w:val="center"/>
              <w:rPr>
                <w:rFonts w:ascii="Times New Roman" w:hAnsi="Times New Roman" w:cs="Times New Roman"/>
              </w:rPr>
            </w:pPr>
          </w:p>
        </w:tc>
        <w:tc>
          <w:tcPr>
            <w:tcW w:w="90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N/A</w:t>
            </w:r>
          </w:p>
        </w:tc>
        <w:tc>
          <w:tcPr>
            <w:tcW w:w="1082"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808" w:type="dxa"/>
          </w:tcPr>
          <w:p w:rsidR="0061296A" w:rsidRPr="00590659" w:rsidRDefault="0061296A" w:rsidP="008E3018">
            <w:pPr>
              <w:jc w:val="center"/>
              <w:rPr>
                <w:rFonts w:ascii="Times New Roman" w:hAnsi="Times New Roman" w:cs="Times New Roman"/>
              </w:rPr>
            </w:pPr>
          </w:p>
        </w:tc>
        <w:tc>
          <w:tcPr>
            <w:tcW w:w="720" w:type="dxa"/>
          </w:tcPr>
          <w:p w:rsidR="0061296A" w:rsidRPr="00590659" w:rsidRDefault="0061296A" w:rsidP="008E3018">
            <w:pPr>
              <w:jc w:val="center"/>
              <w:rPr>
                <w:rFonts w:ascii="Times New Roman" w:hAnsi="Times New Roman" w:cs="Times New Roman"/>
              </w:rPr>
            </w:pPr>
          </w:p>
        </w:tc>
        <w:tc>
          <w:tcPr>
            <w:tcW w:w="63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2610" w:type="dxa"/>
          </w:tcPr>
          <w:p w:rsidR="0061296A" w:rsidRPr="00590659" w:rsidRDefault="0061296A" w:rsidP="008E3018">
            <w:pPr>
              <w:rPr>
                <w:rFonts w:ascii="Times New Roman" w:hAnsi="Times New Roman" w:cs="Times New Roman"/>
              </w:rPr>
            </w:pPr>
            <w:r w:rsidRPr="00590659">
              <w:rPr>
                <w:rFonts w:ascii="Times New Roman" w:hAnsi="Times New Roman" w:cs="Times New Roman"/>
              </w:rPr>
              <w:t>Counter too high; however, employees can come to other side of counter to help.</w:t>
            </w:r>
          </w:p>
        </w:tc>
      </w:tr>
      <w:tr w:rsidR="0061296A" w:rsidRPr="00590659" w:rsidTr="008E3018">
        <w:trPr>
          <w:trHeight w:val="953"/>
        </w:trPr>
        <w:tc>
          <w:tcPr>
            <w:tcW w:w="1710" w:type="dxa"/>
          </w:tcPr>
          <w:p w:rsidR="0061296A" w:rsidRPr="00590659" w:rsidRDefault="0061296A" w:rsidP="008E3018">
            <w:pPr>
              <w:rPr>
                <w:rFonts w:ascii="Times New Roman" w:hAnsi="Times New Roman" w:cs="Times New Roman"/>
                <w:b/>
                <w:i/>
              </w:rPr>
            </w:pPr>
            <w:r w:rsidRPr="00590659">
              <w:rPr>
                <w:rFonts w:ascii="Times New Roman" w:hAnsi="Times New Roman" w:cs="Times New Roman"/>
                <w:b/>
                <w:i/>
              </w:rPr>
              <w:t>Planning &amp; Development</w:t>
            </w:r>
          </w:p>
        </w:tc>
        <w:tc>
          <w:tcPr>
            <w:tcW w:w="54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81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99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90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N/A</w:t>
            </w:r>
          </w:p>
        </w:tc>
        <w:tc>
          <w:tcPr>
            <w:tcW w:w="1082"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808" w:type="dxa"/>
          </w:tcPr>
          <w:p w:rsidR="0061296A" w:rsidRPr="00590659" w:rsidRDefault="0061296A" w:rsidP="008E3018">
            <w:pPr>
              <w:jc w:val="center"/>
              <w:rPr>
                <w:rFonts w:ascii="Times New Roman" w:hAnsi="Times New Roman" w:cs="Times New Roman"/>
              </w:rPr>
            </w:pPr>
          </w:p>
        </w:tc>
        <w:tc>
          <w:tcPr>
            <w:tcW w:w="720" w:type="dxa"/>
          </w:tcPr>
          <w:p w:rsidR="0061296A" w:rsidRPr="00590659" w:rsidRDefault="0061296A" w:rsidP="008E3018">
            <w:pPr>
              <w:jc w:val="center"/>
              <w:rPr>
                <w:rFonts w:ascii="Times New Roman" w:hAnsi="Times New Roman" w:cs="Times New Roman"/>
              </w:rPr>
            </w:pPr>
          </w:p>
        </w:tc>
        <w:tc>
          <w:tcPr>
            <w:tcW w:w="63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2610" w:type="dxa"/>
          </w:tcPr>
          <w:p w:rsidR="0061296A" w:rsidRPr="00590659" w:rsidRDefault="0061296A" w:rsidP="008E3018">
            <w:pPr>
              <w:rPr>
                <w:rFonts w:ascii="Times New Roman" w:hAnsi="Times New Roman" w:cs="Times New Roman"/>
              </w:rPr>
            </w:pPr>
            <w:r w:rsidRPr="00590659">
              <w:rPr>
                <w:rFonts w:ascii="Times New Roman" w:hAnsi="Times New Roman" w:cs="Times New Roman"/>
              </w:rPr>
              <w:t>Counter too high; however, employees can come to other side of counter to help.</w:t>
            </w:r>
          </w:p>
        </w:tc>
      </w:tr>
      <w:tr w:rsidR="0061296A" w:rsidRPr="00590659" w:rsidTr="008E3018">
        <w:tc>
          <w:tcPr>
            <w:tcW w:w="1710" w:type="dxa"/>
          </w:tcPr>
          <w:p w:rsidR="0061296A" w:rsidRPr="00590659" w:rsidRDefault="0061296A" w:rsidP="008E3018">
            <w:pPr>
              <w:rPr>
                <w:rFonts w:ascii="Times New Roman" w:hAnsi="Times New Roman" w:cs="Times New Roman"/>
                <w:b/>
                <w:i/>
              </w:rPr>
            </w:pPr>
            <w:r w:rsidRPr="00590659">
              <w:rPr>
                <w:rFonts w:ascii="Times New Roman" w:hAnsi="Times New Roman" w:cs="Times New Roman"/>
                <w:b/>
                <w:i/>
              </w:rPr>
              <w:t>Town Clerk</w:t>
            </w:r>
          </w:p>
        </w:tc>
        <w:tc>
          <w:tcPr>
            <w:tcW w:w="54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81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99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90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N/A</w:t>
            </w:r>
          </w:p>
        </w:tc>
        <w:tc>
          <w:tcPr>
            <w:tcW w:w="1082"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808" w:type="dxa"/>
          </w:tcPr>
          <w:p w:rsidR="0061296A" w:rsidRPr="00590659" w:rsidRDefault="0061296A" w:rsidP="008E3018">
            <w:pPr>
              <w:jc w:val="center"/>
              <w:rPr>
                <w:rFonts w:ascii="Times New Roman" w:hAnsi="Times New Roman" w:cs="Times New Roman"/>
              </w:rPr>
            </w:pPr>
          </w:p>
        </w:tc>
        <w:tc>
          <w:tcPr>
            <w:tcW w:w="720" w:type="dxa"/>
          </w:tcPr>
          <w:p w:rsidR="0061296A" w:rsidRPr="00590659" w:rsidRDefault="0061296A" w:rsidP="008E3018">
            <w:pPr>
              <w:jc w:val="center"/>
              <w:rPr>
                <w:rFonts w:ascii="Times New Roman" w:hAnsi="Times New Roman" w:cs="Times New Roman"/>
              </w:rPr>
            </w:pPr>
          </w:p>
        </w:tc>
        <w:tc>
          <w:tcPr>
            <w:tcW w:w="63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2610" w:type="dxa"/>
          </w:tcPr>
          <w:p w:rsidR="0061296A" w:rsidRPr="00590659" w:rsidRDefault="0061296A" w:rsidP="008E3018">
            <w:pPr>
              <w:rPr>
                <w:rFonts w:ascii="Times New Roman" w:hAnsi="Times New Roman" w:cs="Times New Roman"/>
              </w:rPr>
            </w:pPr>
            <w:r w:rsidRPr="00590659">
              <w:rPr>
                <w:rFonts w:ascii="Times New Roman" w:hAnsi="Times New Roman" w:cs="Times New Roman"/>
              </w:rPr>
              <w:t>Counter too high. Access to office available to conduct business.</w:t>
            </w:r>
          </w:p>
        </w:tc>
      </w:tr>
      <w:tr w:rsidR="0061296A" w:rsidRPr="00590659" w:rsidTr="008E3018">
        <w:tc>
          <w:tcPr>
            <w:tcW w:w="1710" w:type="dxa"/>
          </w:tcPr>
          <w:p w:rsidR="0061296A" w:rsidRPr="00590659" w:rsidRDefault="0061296A" w:rsidP="008E3018">
            <w:pPr>
              <w:rPr>
                <w:rFonts w:ascii="Times New Roman" w:hAnsi="Times New Roman" w:cs="Times New Roman"/>
                <w:b/>
                <w:i/>
              </w:rPr>
            </w:pPr>
            <w:r w:rsidRPr="00590659">
              <w:rPr>
                <w:rFonts w:ascii="Times New Roman" w:hAnsi="Times New Roman" w:cs="Times New Roman"/>
                <w:b/>
                <w:i/>
              </w:rPr>
              <w:t>Treasurer</w:t>
            </w:r>
          </w:p>
        </w:tc>
        <w:tc>
          <w:tcPr>
            <w:tcW w:w="54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81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99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90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N/A</w:t>
            </w:r>
          </w:p>
        </w:tc>
        <w:tc>
          <w:tcPr>
            <w:tcW w:w="1082" w:type="dxa"/>
          </w:tcPr>
          <w:p w:rsidR="0061296A" w:rsidRPr="00590659" w:rsidRDefault="0061296A" w:rsidP="008E3018">
            <w:pPr>
              <w:jc w:val="center"/>
              <w:rPr>
                <w:rFonts w:ascii="Times New Roman" w:hAnsi="Times New Roman" w:cs="Times New Roman"/>
              </w:rPr>
            </w:pPr>
          </w:p>
        </w:tc>
        <w:tc>
          <w:tcPr>
            <w:tcW w:w="808" w:type="dxa"/>
          </w:tcPr>
          <w:p w:rsidR="0061296A" w:rsidRPr="00590659" w:rsidRDefault="0061296A" w:rsidP="008E3018">
            <w:pPr>
              <w:jc w:val="center"/>
              <w:rPr>
                <w:rFonts w:ascii="Times New Roman" w:hAnsi="Times New Roman" w:cs="Times New Roman"/>
              </w:rPr>
            </w:pPr>
          </w:p>
        </w:tc>
        <w:tc>
          <w:tcPr>
            <w:tcW w:w="720" w:type="dxa"/>
          </w:tcPr>
          <w:p w:rsidR="0061296A" w:rsidRPr="00590659" w:rsidRDefault="0061296A" w:rsidP="008E3018">
            <w:pPr>
              <w:jc w:val="center"/>
              <w:rPr>
                <w:rFonts w:ascii="Times New Roman" w:hAnsi="Times New Roman" w:cs="Times New Roman"/>
              </w:rPr>
            </w:pPr>
          </w:p>
        </w:tc>
        <w:tc>
          <w:tcPr>
            <w:tcW w:w="63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2610" w:type="dxa"/>
          </w:tcPr>
          <w:p w:rsidR="0061296A" w:rsidRPr="00590659" w:rsidRDefault="0061296A" w:rsidP="008E3018">
            <w:pPr>
              <w:rPr>
                <w:rFonts w:ascii="Times New Roman" w:hAnsi="Times New Roman" w:cs="Times New Roman"/>
              </w:rPr>
            </w:pPr>
            <w:r w:rsidRPr="00590659">
              <w:rPr>
                <w:rFonts w:ascii="Times New Roman" w:hAnsi="Times New Roman" w:cs="Times New Roman"/>
              </w:rPr>
              <w:t>Security on Treasurer’s doors prevents latch/handle type fixture from being installed.</w:t>
            </w:r>
          </w:p>
        </w:tc>
      </w:tr>
      <w:tr w:rsidR="0061296A" w:rsidRPr="00590659" w:rsidTr="008E3018">
        <w:tc>
          <w:tcPr>
            <w:tcW w:w="1710" w:type="dxa"/>
          </w:tcPr>
          <w:p w:rsidR="0061296A" w:rsidRPr="00590659" w:rsidRDefault="0061296A" w:rsidP="008E3018">
            <w:pPr>
              <w:rPr>
                <w:rFonts w:ascii="Times New Roman" w:hAnsi="Times New Roman" w:cs="Times New Roman"/>
                <w:b/>
                <w:i/>
              </w:rPr>
            </w:pPr>
            <w:r w:rsidRPr="00590659">
              <w:rPr>
                <w:rFonts w:ascii="Times New Roman" w:hAnsi="Times New Roman" w:cs="Times New Roman"/>
                <w:b/>
                <w:i/>
              </w:rPr>
              <w:t>Veterans Agent</w:t>
            </w:r>
          </w:p>
        </w:tc>
        <w:tc>
          <w:tcPr>
            <w:tcW w:w="54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81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99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90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N/A</w:t>
            </w:r>
          </w:p>
        </w:tc>
        <w:tc>
          <w:tcPr>
            <w:tcW w:w="1082" w:type="dxa"/>
          </w:tcPr>
          <w:p w:rsidR="0061296A" w:rsidRPr="00590659" w:rsidRDefault="0061296A" w:rsidP="008E3018">
            <w:pPr>
              <w:jc w:val="center"/>
              <w:rPr>
                <w:rFonts w:ascii="Times New Roman" w:hAnsi="Times New Roman" w:cs="Times New Roman"/>
              </w:rPr>
            </w:pPr>
          </w:p>
        </w:tc>
        <w:tc>
          <w:tcPr>
            <w:tcW w:w="808"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N/A</w:t>
            </w:r>
          </w:p>
        </w:tc>
        <w:tc>
          <w:tcPr>
            <w:tcW w:w="720" w:type="dxa"/>
          </w:tcPr>
          <w:p w:rsidR="0061296A" w:rsidRPr="00590659" w:rsidRDefault="0061296A" w:rsidP="008E3018">
            <w:pPr>
              <w:jc w:val="center"/>
              <w:rPr>
                <w:rFonts w:ascii="Times New Roman" w:hAnsi="Times New Roman" w:cs="Times New Roman"/>
              </w:rPr>
            </w:pPr>
          </w:p>
        </w:tc>
        <w:tc>
          <w:tcPr>
            <w:tcW w:w="630" w:type="dxa"/>
          </w:tcPr>
          <w:p w:rsidR="0061296A" w:rsidRPr="00590659" w:rsidRDefault="0061296A" w:rsidP="008E3018">
            <w:pPr>
              <w:jc w:val="center"/>
              <w:rPr>
                <w:rFonts w:ascii="Times New Roman" w:hAnsi="Times New Roman" w:cs="Times New Roman"/>
              </w:rPr>
            </w:pPr>
            <w:r w:rsidRPr="00590659">
              <w:rPr>
                <w:rFonts w:ascii="Times New Roman" w:hAnsi="Times New Roman" w:cs="Times New Roman"/>
              </w:rPr>
              <w:t>X</w:t>
            </w:r>
          </w:p>
        </w:tc>
        <w:tc>
          <w:tcPr>
            <w:tcW w:w="2610" w:type="dxa"/>
          </w:tcPr>
          <w:p w:rsidR="0061296A" w:rsidRPr="00590659" w:rsidRDefault="0061296A" w:rsidP="008E3018">
            <w:pPr>
              <w:rPr>
                <w:rFonts w:ascii="Times New Roman" w:hAnsi="Times New Roman" w:cs="Times New Roman"/>
              </w:rPr>
            </w:pPr>
          </w:p>
        </w:tc>
      </w:tr>
    </w:tbl>
    <w:p w:rsidR="004C68D3" w:rsidRDefault="004C68D3" w:rsidP="00CB5A72">
      <w:pPr>
        <w:widowControl w:val="0"/>
        <w:tabs>
          <w:tab w:val="left" w:pos="9182"/>
        </w:tabs>
        <w:kinsoku w:val="0"/>
        <w:overflowPunct w:val="0"/>
        <w:autoSpaceDE w:val="0"/>
        <w:autoSpaceDN w:val="0"/>
        <w:adjustRightInd w:val="0"/>
        <w:spacing w:after="0" w:line="257" w:lineRule="auto"/>
        <w:ind w:right="230"/>
        <w:rPr>
          <w:rFonts w:ascii="Times New Roman" w:eastAsia="Times New Roman" w:hAnsi="Times New Roman" w:cs="Times New Roman"/>
          <w:sz w:val="24"/>
          <w:szCs w:val="24"/>
        </w:rPr>
      </w:pPr>
    </w:p>
    <w:p w:rsidR="00CB5A72" w:rsidRDefault="00CB5A72" w:rsidP="00CB5A72">
      <w:pPr>
        <w:widowControl w:val="0"/>
        <w:tabs>
          <w:tab w:val="left" w:pos="9182"/>
        </w:tabs>
        <w:kinsoku w:val="0"/>
        <w:overflowPunct w:val="0"/>
        <w:autoSpaceDE w:val="0"/>
        <w:autoSpaceDN w:val="0"/>
        <w:adjustRightInd w:val="0"/>
        <w:spacing w:after="0" w:line="257" w:lineRule="auto"/>
        <w:ind w:right="230"/>
        <w:rPr>
          <w:rFonts w:ascii="Times New Roman" w:eastAsia="Times New Roman" w:hAnsi="Times New Roman" w:cs="Times New Roman"/>
          <w:sz w:val="24"/>
          <w:szCs w:val="24"/>
        </w:rPr>
      </w:pPr>
    </w:p>
    <w:p w:rsidR="00CB5A72" w:rsidRDefault="00CB5A72" w:rsidP="00CB5A72">
      <w:pPr>
        <w:widowControl w:val="0"/>
        <w:tabs>
          <w:tab w:val="left" w:pos="9182"/>
        </w:tabs>
        <w:kinsoku w:val="0"/>
        <w:overflowPunct w:val="0"/>
        <w:autoSpaceDE w:val="0"/>
        <w:autoSpaceDN w:val="0"/>
        <w:adjustRightInd w:val="0"/>
        <w:spacing w:after="0" w:line="257" w:lineRule="auto"/>
        <w:ind w:right="230"/>
        <w:rPr>
          <w:rFonts w:ascii="Times New Roman" w:eastAsia="Times New Roman" w:hAnsi="Times New Roman" w:cs="Times New Roman"/>
          <w:sz w:val="24"/>
          <w:szCs w:val="24"/>
        </w:rPr>
      </w:pPr>
    </w:p>
    <w:p w:rsidR="00CB5A72" w:rsidRDefault="00CB5A72" w:rsidP="00CB5A72">
      <w:pPr>
        <w:widowControl w:val="0"/>
        <w:tabs>
          <w:tab w:val="left" w:pos="9182"/>
        </w:tabs>
        <w:kinsoku w:val="0"/>
        <w:overflowPunct w:val="0"/>
        <w:autoSpaceDE w:val="0"/>
        <w:autoSpaceDN w:val="0"/>
        <w:adjustRightInd w:val="0"/>
        <w:spacing w:after="0" w:line="257" w:lineRule="auto"/>
        <w:ind w:right="230"/>
        <w:rPr>
          <w:rFonts w:ascii="Times New Roman" w:eastAsia="Times New Roman" w:hAnsi="Times New Roman" w:cs="Times New Roman"/>
          <w:sz w:val="24"/>
          <w:szCs w:val="24"/>
        </w:rPr>
      </w:pPr>
    </w:p>
    <w:p w:rsidR="00CB5A72" w:rsidRDefault="00CB5A72" w:rsidP="00CB5A72">
      <w:pPr>
        <w:widowControl w:val="0"/>
        <w:tabs>
          <w:tab w:val="left" w:pos="9182"/>
        </w:tabs>
        <w:kinsoku w:val="0"/>
        <w:overflowPunct w:val="0"/>
        <w:autoSpaceDE w:val="0"/>
        <w:autoSpaceDN w:val="0"/>
        <w:adjustRightInd w:val="0"/>
        <w:spacing w:after="0" w:line="257" w:lineRule="auto"/>
        <w:ind w:right="230"/>
        <w:rPr>
          <w:rFonts w:ascii="Times New Roman" w:eastAsia="Times New Roman" w:hAnsi="Times New Roman" w:cs="Times New Roman"/>
          <w:sz w:val="24"/>
          <w:szCs w:val="24"/>
        </w:rPr>
      </w:pPr>
    </w:p>
    <w:p w:rsidR="00CB5A72" w:rsidRDefault="00CB5A72" w:rsidP="00CB5A72">
      <w:pPr>
        <w:widowControl w:val="0"/>
        <w:tabs>
          <w:tab w:val="left" w:pos="9182"/>
        </w:tabs>
        <w:kinsoku w:val="0"/>
        <w:overflowPunct w:val="0"/>
        <w:autoSpaceDE w:val="0"/>
        <w:autoSpaceDN w:val="0"/>
        <w:adjustRightInd w:val="0"/>
        <w:spacing w:after="0" w:line="257" w:lineRule="auto"/>
        <w:ind w:right="230"/>
        <w:rPr>
          <w:rFonts w:ascii="Times New Roman" w:eastAsia="Times New Roman" w:hAnsi="Times New Roman" w:cs="Times New Roman"/>
          <w:sz w:val="24"/>
          <w:szCs w:val="24"/>
        </w:rPr>
      </w:pPr>
    </w:p>
    <w:p w:rsidR="00CB5A72" w:rsidRDefault="00CB5A72" w:rsidP="00CB5A72">
      <w:pPr>
        <w:widowControl w:val="0"/>
        <w:tabs>
          <w:tab w:val="left" w:pos="9182"/>
        </w:tabs>
        <w:kinsoku w:val="0"/>
        <w:overflowPunct w:val="0"/>
        <w:autoSpaceDE w:val="0"/>
        <w:autoSpaceDN w:val="0"/>
        <w:adjustRightInd w:val="0"/>
        <w:spacing w:after="0" w:line="257" w:lineRule="auto"/>
        <w:ind w:right="230"/>
        <w:rPr>
          <w:rFonts w:ascii="Times New Roman" w:eastAsia="Times New Roman" w:hAnsi="Times New Roman" w:cs="Times New Roman"/>
          <w:sz w:val="24"/>
          <w:szCs w:val="24"/>
        </w:rPr>
      </w:pPr>
    </w:p>
    <w:p w:rsidR="00CB5A72" w:rsidRDefault="00CB5A72" w:rsidP="00CB5A72">
      <w:pPr>
        <w:widowControl w:val="0"/>
        <w:tabs>
          <w:tab w:val="left" w:pos="9182"/>
        </w:tabs>
        <w:kinsoku w:val="0"/>
        <w:overflowPunct w:val="0"/>
        <w:autoSpaceDE w:val="0"/>
        <w:autoSpaceDN w:val="0"/>
        <w:adjustRightInd w:val="0"/>
        <w:spacing w:after="0" w:line="257" w:lineRule="auto"/>
        <w:ind w:right="230"/>
        <w:rPr>
          <w:rFonts w:ascii="Times New Roman" w:eastAsia="Times New Roman" w:hAnsi="Times New Roman" w:cs="Times New Roman"/>
          <w:sz w:val="24"/>
          <w:szCs w:val="24"/>
        </w:rPr>
      </w:pPr>
    </w:p>
    <w:p w:rsidR="00CB5A72" w:rsidRDefault="00CB5A72" w:rsidP="00CB5A72">
      <w:pPr>
        <w:widowControl w:val="0"/>
        <w:tabs>
          <w:tab w:val="left" w:pos="9182"/>
        </w:tabs>
        <w:kinsoku w:val="0"/>
        <w:overflowPunct w:val="0"/>
        <w:autoSpaceDE w:val="0"/>
        <w:autoSpaceDN w:val="0"/>
        <w:adjustRightInd w:val="0"/>
        <w:spacing w:after="0" w:line="257" w:lineRule="auto"/>
        <w:ind w:right="230"/>
        <w:rPr>
          <w:rFonts w:ascii="Times New Roman" w:eastAsia="Times New Roman" w:hAnsi="Times New Roman" w:cs="Times New Roman"/>
          <w:sz w:val="24"/>
          <w:szCs w:val="24"/>
        </w:rPr>
      </w:pPr>
    </w:p>
    <w:p w:rsidR="00CB5A72" w:rsidRDefault="00CB5A72" w:rsidP="00CB5A72">
      <w:pPr>
        <w:widowControl w:val="0"/>
        <w:tabs>
          <w:tab w:val="left" w:pos="9182"/>
        </w:tabs>
        <w:kinsoku w:val="0"/>
        <w:overflowPunct w:val="0"/>
        <w:autoSpaceDE w:val="0"/>
        <w:autoSpaceDN w:val="0"/>
        <w:adjustRightInd w:val="0"/>
        <w:spacing w:after="0" w:line="257" w:lineRule="auto"/>
        <w:ind w:right="230"/>
        <w:rPr>
          <w:rFonts w:ascii="Times New Roman" w:eastAsia="Times New Roman" w:hAnsi="Times New Roman" w:cs="Times New Roman"/>
          <w:sz w:val="24"/>
          <w:szCs w:val="24"/>
        </w:rPr>
      </w:pPr>
    </w:p>
    <w:p w:rsidR="00CB5A72" w:rsidRDefault="00CB5A72" w:rsidP="00CB5A72">
      <w:pPr>
        <w:widowControl w:val="0"/>
        <w:tabs>
          <w:tab w:val="left" w:pos="9182"/>
        </w:tabs>
        <w:kinsoku w:val="0"/>
        <w:overflowPunct w:val="0"/>
        <w:autoSpaceDE w:val="0"/>
        <w:autoSpaceDN w:val="0"/>
        <w:adjustRightInd w:val="0"/>
        <w:spacing w:after="0" w:line="257" w:lineRule="auto"/>
        <w:ind w:right="230"/>
        <w:rPr>
          <w:rFonts w:ascii="Times New Roman" w:eastAsia="Times New Roman" w:hAnsi="Times New Roman" w:cs="Times New Roman"/>
          <w:sz w:val="24"/>
          <w:szCs w:val="24"/>
        </w:rPr>
      </w:pPr>
    </w:p>
    <w:tbl>
      <w:tblPr>
        <w:tblStyle w:val="TableGrid"/>
        <w:tblpPr w:leftFromText="180" w:rightFromText="180" w:vertAnchor="text" w:horzAnchor="margin" w:tblpXSpec="center" w:tblpY="-174"/>
        <w:tblW w:w="10802" w:type="dxa"/>
        <w:tblLook w:val="04A0" w:firstRow="1" w:lastRow="0" w:firstColumn="1" w:lastColumn="0" w:noHBand="0" w:noVBand="1"/>
      </w:tblPr>
      <w:tblGrid>
        <w:gridCol w:w="1807"/>
        <w:gridCol w:w="1285"/>
        <w:gridCol w:w="1285"/>
        <w:gridCol w:w="1285"/>
        <w:gridCol w:w="1285"/>
        <w:gridCol w:w="1285"/>
        <w:gridCol w:w="1285"/>
        <w:gridCol w:w="1285"/>
      </w:tblGrid>
      <w:tr w:rsidR="0009177A" w:rsidTr="0009177A">
        <w:trPr>
          <w:trHeight w:val="362"/>
        </w:trPr>
        <w:tc>
          <w:tcPr>
            <w:tcW w:w="1807" w:type="dxa"/>
          </w:tcPr>
          <w:p w:rsidR="0009177A" w:rsidRPr="00CB5A72" w:rsidRDefault="0009177A" w:rsidP="0009177A">
            <w:pPr>
              <w:jc w:val="center"/>
              <w:rPr>
                <w:rFonts w:ascii="Times New Roman" w:hAnsi="Times New Roman" w:cs="Times New Roman"/>
                <w:b/>
                <w:i/>
              </w:rPr>
            </w:pPr>
            <w:r w:rsidRPr="00CB5A72">
              <w:rPr>
                <w:rFonts w:ascii="Times New Roman" w:hAnsi="Times New Roman" w:cs="Times New Roman"/>
                <w:b/>
                <w:i/>
                <w:sz w:val="28"/>
              </w:rPr>
              <w:t>MUNICIPAL BUILDINGS</w:t>
            </w:r>
          </w:p>
        </w:tc>
        <w:tc>
          <w:tcPr>
            <w:tcW w:w="1285" w:type="dxa"/>
          </w:tcPr>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Town Hall</w:t>
            </w:r>
          </w:p>
        </w:tc>
        <w:tc>
          <w:tcPr>
            <w:tcW w:w="1285" w:type="dxa"/>
          </w:tcPr>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Streeter School</w:t>
            </w:r>
          </w:p>
        </w:tc>
        <w:tc>
          <w:tcPr>
            <w:tcW w:w="1285" w:type="dxa"/>
          </w:tcPr>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Old Murdock School</w:t>
            </w:r>
          </w:p>
        </w:tc>
        <w:tc>
          <w:tcPr>
            <w:tcW w:w="1285" w:type="dxa"/>
          </w:tcPr>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Police Department</w:t>
            </w:r>
          </w:p>
        </w:tc>
        <w:tc>
          <w:tcPr>
            <w:tcW w:w="1285" w:type="dxa"/>
          </w:tcPr>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Fire Department</w:t>
            </w:r>
          </w:p>
        </w:tc>
        <w:tc>
          <w:tcPr>
            <w:tcW w:w="1285" w:type="dxa"/>
          </w:tcPr>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Library*</w:t>
            </w:r>
          </w:p>
        </w:tc>
        <w:tc>
          <w:tcPr>
            <w:tcW w:w="1285" w:type="dxa"/>
          </w:tcPr>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Poland School</w:t>
            </w:r>
          </w:p>
        </w:tc>
      </w:tr>
      <w:tr w:rsidR="0009177A" w:rsidTr="0009177A">
        <w:trPr>
          <w:trHeight w:val="383"/>
        </w:trPr>
        <w:tc>
          <w:tcPr>
            <w:tcW w:w="1807" w:type="dxa"/>
          </w:tcPr>
          <w:p w:rsidR="0009177A" w:rsidRPr="00CB5A72" w:rsidRDefault="0009177A" w:rsidP="0009177A">
            <w:pPr>
              <w:rPr>
                <w:rFonts w:ascii="Times New Roman" w:hAnsi="Times New Roman" w:cs="Times New Roman"/>
                <w:b/>
                <w:i/>
              </w:rPr>
            </w:pPr>
            <w:r w:rsidRPr="00CB5A72">
              <w:rPr>
                <w:rFonts w:ascii="Times New Roman" w:hAnsi="Times New Roman" w:cs="Times New Roman"/>
                <w:b/>
                <w:i/>
              </w:rPr>
              <w:t>Accessible Restroom:</w:t>
            </w:r>
          </w:p>
          <w:p w:rsidR="0009177A" w:rsidRPr="00CB5A72" w:rsidRDefault="0009177A" w:rsidP="0009177A">
            <w:pPr>
              <w:rPr>
                <w:rFonts w:ascii="Times New Roman" w:hAnsi="Times New Roman" w:cs="Times New Roman"/>
                <w:b/>
                <w:i/>
              </w:rPr>
            </w:pPr>
          </w:p>
          <w:p w:rsidR="0009177A" w:rsidRPr="00CB5A72" w:rsidRDefault="0009177A" w:rsidP="0009177A">
            <w:pPr>
              <w:rPr>
                <w:rFonts w:ascii="Times New Roman" w:hAnsi="Times New Roman" w:cs="Times New Roman"/>
                <w:b/>
                <w:i/>
              </w:rPr>
            </w:pPr>
          </w:p>
          <w:p w:rsidR="0009177A" w:rsidRPr="00CB5A72" w:rsidRDefault="0009177A" w:rsidP="0009177A">
            <w:pPr>
              <w:rPr>
                <w:rFonts w:ascii="Times New Roman" w:hAnsi="Times New Roman" w:cs="Times New Roman"/>
                <w:b/>
                <w:i/>
              </w:rPr>
            </w:pPr>
            <w:r w:rsidRPr="00CB5A72">
              <w:rPr>
                <w:rFonts w:ascii="Times New Roman" w:hAnsi="Times New Roman" w:cs="Times New Roman"/>
                <w:b/>
                <w:i/>
              </w:rPr>
              <w:t>Audible/Visual Fire Alarms</w:t>
            </w:r>
          </w:p>
          <w:p w:rsidR="0009177A" w:rsidRPr="00CB5A72" w:rsidRDefault="0009177A" w:rsidP="0009177A">
            <w:pPr>
              <w:rPr>
                <w:rFonts w:ascii="Times New Roman" w:hAnsi="Times New Roman" w:cs="Times New Roman"/>
                <w:b/>
                <w:i/>
              </w:rPr>
            </w:pPr>
          </w:p>
          <w:p w:rsidR="0009177A" w:rsidRPr="00CB5A72" w:rsidRDefault="0009177A" w:rsidP="0009177A">
            <w:pPr>
              <w:rPr>
                <w:rFonts w:ascii="Times New Roman" w:hAnsi="Times New Roman" w:cs="Times New Roman"/>
                <w:b/>
                <w:i/>
              </w:rPr>
            </w:pPr>
            <w:r w:rsidRPr="00CB5A72">
              <w:rPr>
                <w:rFonts w:ascii="Times New Roman" w:hAnsi="Times New Roman" w:cs="Times New Roman"/>
                <w:b/>
                <w:i/>
              </w:rPr>
              <w:t>Grab Bars</w:t>
            </w:r>
          </w:p>
          <w:p w:rsidR="0009177A" w:rsidRPr="00CB5A72" w:rsidRDefault="0009177A" w:rsidP="0009177A">
            <w:pPr>
              <w:rPr>
                <w:rFonts w:ascii="Times New Roman" w:hAnsi="Times New Roman" w:cs="Times New Roman"/>
                <w:b/>
                <w:i/>
              </w:rPr>
            </w:pPr>
          </w:p>
          <w:p w:rsidR="0009177A" w:rsidRPr="00CB5A72" w:rsidRDefault="0009177A" w:rsidP="0009177A">
            <w:pPr>
              <w:rPr>
                <w:rFonts w:ascii="Times New Roman" w:hAnsi="Times New Roman" w:cs="Times New Roman"/>
                <w:b/>
                <w:i/>
              </w:rPr>
            </w:pPr>
            <w:r w:rsidRPr="00CB5A72">
              <w:rPr>
                <w:rFonts w:ascii="Times New Roman" w:hAnsi="Times New Roman" w:cs="Times New Roman"/>
                <w:b/>
                <w:i/>
              </w:rPr>
              <w:t>Dispensers</w:t>
            </w:r>
          </w:p>
          <w:p w:rsidR="0009177A" w:rsidRPr="00CB5A72" w:rsidRDefault="0009177A" w:rsidP="0009177A">
            <w:pPr>
              <w:rPr>
                <w:rFonts w:ascii="Times New Roman" w:hAnsi="Times New Roman" w:cs="Times New Roman"/>
                <w:b/>
                <w:i/>
              </w:rPr>
            </w:pPr>
          </w:p>
          <w:p w:rsidR="0009177A" w:rsidRPr="00CB5A72" w:rsidRDefault="0009177A" w:rsidP="0009177A">
            <w:pPr>
              <w:rPr>
                <w:rFonts w:ascii="Times New Roman" w:hAnsi="Times New Roman" w:cs="Times New Roman"/>
                <w:b/>
                <w:i/>
              </w:rPr>
            </w:pPr>
            <w:r w:rsidRPr="00CB5A72">
              <w:rPr>
                <w:rFonts w:ascii="Times New Roman" w:hAnsi="Times New Roman" w:cs="Times New Roman"/>
                <w:b/>
                <w:i/>
              </w:rPr>
              <w:t>Sinks</w:t>
            </w:r>
          </w:p>
          <w:p w:rsidR="0009177A" w:rsidRPr="00CB5A72" w:rsidRDefault="0009177A" w:rsidP="0009177A">
            <w:pPr>
              <w:rPr>
                <w:rFonts w:ascii="Times New Roman" w:hAnsi="Times New Roman" w:cs="Times New Roman"/>
                <w:b/>
                <w:i/>
              </w:rPr>
            </w:pPr>
          </w:p>
          <w:p w:rsidR="0009177A" w:rsidRPr="00CB5A72" w:rsidRDefault="0009177A" w:rsidP="0009177A">
            <w:pPr>
              <w:rPr>
                <w:rFonts w:ascii="Times New Roman" w:hAnsi="Times New Roman" w:cs="Times New Roman"/>
                <w:b/>
                <w:i/>
              </w:rPr>
            </w:pPr>
            <w:r w:rsidRPr="00CB5A72">
              <w:rPr>
                <w:rFonts w:ascii="Times New Roman" w:hAnsi="Times New Roman" w:cs="Times New Roman"/>
                <w:b/>
                <w:i/>
              </w:rPr>
              <w:t>Door</w:t>
            </w:r>
          </w:p>
          <w:p w:rsidR="0009177A" w:rsidRPr="00CB5A72" w:rsidRDefault="0009177A" w:rsidP="0009177A">
            <w:pPr>
              <w:rPr>
                <w:rFonts w:ascii="Times New Roman" w:hAnsi="Times New Roman" w:cs="Times New Roman"/>
                <w:b/>
                <w:i/>
              </w:rPr>
            </w:pPr>
            <w:r w:rsidRPr="00CB5A72">
              <w:rPr>
                <w:rFonts w:ascii="Times New Roman" w:hAnsi="Times New Roman" w:cs="Times New Roman"/>
                <w:b/>
                <w:i/>
              </w:rPr>
              <w:t xml:space="preserve">  32” Wide</w:t>
            </w:r>
          </w:p>
          <w:p w:rsidR="0009177A" w:rsidRPr="00CB5A72" w:rsidRDefault="0009177A" w:rsidP="0009177A">
            <w:pPr>
              <w:rPr>
                <w:rFonts w:ascii="Times New Roman" w:hAnsi="Times New Roman" w:cs="Times New Roman"/>
                <w:b/>
                <w:i/>
              </w:rPr>
            </w:pPr>
            <w:r w:rsidRPr="00CB5A72">
              <w:rPr>
                <w:rFonts w:ascii="Times New Roman" w:hAnsi="Times New Roman" w:cs="Times New Roman"/>
                <w:b/>
                <w:i/>
              </w:rPr>
              <w:t xml:space="preserve">  Maneuvering</w:t>
            </w:r>
          </w:p>
          <w:p w:rsidR="0009177A" w:rsidRPr="00CB5A72" w:rsidRDefault="0009177A" w:rsidP="0009177A">
            <w:pPr>
              <w:rPr>
                <w:rFonts w:ascii="Times New Roman" w:hAnsi="Times New Roman" w:cs="Times New Roman"/>
                <w:b/>
                <w:i/>
              </w:rPr>
            </w:pPr>
            <w:r w:rsidRPr="00CB5A72">
              <w:rPr>
                <w:rFonts w:ascii="Times New Roman" w:hAnsi="Times New Roman" w:cs="Times New Roman"/>
                <w:b/>
                <w:i/>
              </w:rPr>
              <w:t xml:space="preserve">  Door closure</w:t>
            </w:r>
          </w:p>
          <w:p w:rsidR="0009177A" w:rsidRPr="00CB5A72" w:rsidRDefault="0009177A" w:rsidP="0009177A">
            <w:pPr>
              <w:rPr>
                <w:rFonts w:ascii="Times New Roman" w:hAnsi="Times New Roman" w:cs="Times New Roman"/>
                <w:b/>
                <w:i/>
              </w:rPr>
            </w:pPr>
            <w:r w:rsidRPr="00CB5A72">
              <w:rPr>
                <w:rFonts w:ascii="Times New Roman" w:hAnsi="Times New Roman" w:cs="Times New Roman"/>
                <w:b/>
                <w:i/>
              </w:rPr>
              <w:t xml:space="preserve">  Handle/Latch</w:t>
            </w:r>
          </w:p>
          <w:p w:rsidR="0009177A" w:rsidRPr="00CB5A72" w:rsidRDefault="0009177A" w:rsidP="0009177A">
            <w:pPr>
              <w:rPr>
                <w:rFonts w:ascii="Times New Roman" w:hAnsi="Times New Roman" w:cs="Times New Roman"/>
                <w:b/>
                <w:i/>
              </w:rPr>
            </w:pPr>
          </w:p>
          <w:p w:rsidR="0009177A" w:rsidRPr="00CB5A72" w:rsidRDefault="0009177A" w:rsidP="0009177A">
            <w:pPr>
              <w:rPr>
                <w:rFonts w:ascii="Times New Roman" w:hAnsi="Times New Roman" w:cs="Times New Roman"/>
                <w:b/>
                <w:i/>
              </w:rPr>
            </w:pPr>
            <w:r w:rsidRPr="00CB5A72">
              <w:rPr>
                <w:rFonts w:ascii="Times New Roman" w:hAnsi="Times New Roman" w:cs="Times New Roman"/>
                <w:b/>
                <w:i/>
              </w:rPr>
              <w:t>Signage</w:t>
            </w:r>
          </w:p>
          <w:p w:rsidR="0009177A" w:rsidRPr="00CB5A72" w:rsidRDefault="0009177A" w:rsidP="0009177A">
            <w:pPr>
              <w:rPr>
                <w:rFonts w:ascii="Times New Roman" w:hAnsi="Times New Roman" w:cs="Times New Roman"/>
                <w:b/>
                <w:i/>
              </w:rPr>
            </w:pPr>
          </w:p>
          <w:p w:rsidR="0009177A" w:rsidRPr="00CB5A72" w:rsidRDefault="0009177A" w:rsidP="0009177A">
            <w:pPr>
              <w:rPr>
                <w:rFonts w:ascii="Times New Roman" w:hAnsi="Times New Roman" w:cs="Times New Roman"/>
                <w:b/>
                <w:i/>
              </w:rPr>
            </w:pPr>
            <w:r w:rsidRPr="00CB5A72">
              <w:rPr>
                <w:rFonts w:ascii="Times New Roman" w:hAnsi="Times New Roman" w:cs="Times New Roman"/>
                <w:b/>
                <w:i/>
              </w:rPr>
              <w:t>Commode(s)</w:t>
            </w:r>
          </w:p>
          <w:p w:rsidR="0009177A" w:rsidRPr="00CB5A72" w:rsidRDefault="0009177A" w:rsidP="0009177A">
            <w:pPr>
              <w:rPr>
                <w:rFonts w:ascii="Times New Roman" w:hAnsi="Times New Roman" w:cs="Times New Roman"/>
                <w:b/>
                <w:i/>
              </w:rPr>
            </w:pPr>
          </w:p>
        </w:tc>
        <w:tc>
          <w:tcPr>
            <w:tcW w:w="1285" w:type="dxa"/>
          </w:tcPr>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1 Men’s &amp; 1 Women’s on 2</w:t>
            </w:r>
            <w:r w:rsidRPr="00CB5A72">
              <w:rPr>
                <w:rFonts w:ascii="Times New Roman" w:hAnsi="Times New Roman" w:cs="Times New Roman"/>
                <w:vertAlign w:val="superscript"/>
              </w:rPr>
              <w:t>nd</w:t>
            </w:r>
            <w:r w:rsidRPr="00CB5A72">
              <w:rPr>
                <w:rFonts w:ascii="Times New Roman" w:hAnsi="Times New Roman" w:cs="Times New Roman"/>
              </w:rPr>
              <w:t xml:space="preserve"> FL</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tc>
        <w:tc>
          <w:tcPr>
            <w:tcW w:w="1285" w:type="dxa"/>
          </w:tcPr>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1</w:t>
            </w:r>
            <w:r w:rsidRPr="00CB5A72">
              <w:rPr>
                <w:rFonts w:ascii="Times New Roman" w:hAnsi="Times New Roman" w:cs="Times New Roman"/>
                <w:vertAlign w:val="superscript"/>
              </w:rPr>
              <w:t>st</w:t>
            </w:r>
            <w:r w:rsidRPr="00CB5A72">
              <w:rPr>
                <w:rFonts w:ascii="Times New Roman" w:hAnsi="Times New Roman" w:cs="Times New Roman"/>
              </w:rPr>
              <w:t xml:space="preserve"> FL Unisex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tc>
        <w:tc>
          <w:tcPr>
            <w:tcW w:w="1285" w:type="dxa"/>
          </w:tcPr>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Men’s and Women’s,  1</w:t>
            </w:r>
            <w:r w:rsidRPr="00CB5A72">
              <w:rPr>
                <w:rFonts w:ascii="Times New Roman" w:hAnsi="Times New Roman" w:cs="Times New Roman"/>
                <w:vertAlign w:val="superscript"/>
              </w:rPr>
              <w:t>st</w:t>
            </w:r>
            <w:r w:rsidRPr="00CB5A72">
              <w:rPr>
                <w:rFonts w:ascii="Times New Roman" w:hAnsi="Times New Roman" w:cs="Times New Roman"/>
              </w:rPr>
              <w:t xml:space="preserve"> FL unisex</w:t>
            </w: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rPr>
                <w:rFonts w:ascii="Times New Roman" w:hAnsi="Times New Roman" w:cs="Times New Roman"/>
              </w:rPr>
            </w:pPr>
            <w:r w:rsidRPr="00CB5A72">
              <w:rPr>
                <w:rFonts w:ascii="Times New Roman" w:hAnsi="Times New Roman" w:cs="Times New Roman"/>
              </w:rPr>
              <w:t xml:space="preserve">          X</w:t>
            </w: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rPr>
                <w:rFonts w:ascii="Times New Roman" w:hAnsi="Times New Roman" w:cs="Times New Roman"/>
              </w:rPr>
            </w:pPr>
            <w:r w:rsidRPr="00CB5A72">
              <w:rPr>
                <w:rFonts w:ascii="Times New Roman" w:hAnsi="Times New Roman" w:cs="Times New Roman"/>
              </w:rPr>
              <w:t xml:space="preserve">           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tc>
        <w:tc>
          <w:tcPr>
            <w:tcW w:w="1285" w:type="dxa"/>
          </w:tcPr>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2 Unisex on 1</w:t>
            </w:r>
            <w:r w:rsidRPr="00CB5A72">
              <w:rPr>
                <w:rFonts w:ascii="Times New Roman" w:hAnsi="Times New Roman" w:cs="Times New Roman"/>
                <w:vertAlign w:val="superscript"/>
              </w:rPr>
              <w:t>st</w:t>
            </w:r>
            <w:r w:rsidRPr="00CB5A72">
              <w:rPr>
                <w:rFonts w:ascii="Times New Roman" w:hAnsi="Times New Roman" w:cs="Times New Roman"/>
              </w:rPr>
              <w:t xml:space="preserve"> FL </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rPr>
                <w:rFonts w:ascii="Times New Roman" w:hAnsi="Times New Roman" w:cs="Times New Roman"/>
              </w:rPr>
            </w:pPr>
            <w:r w:rsidRPr="00CB5A72">
              <w:rPr>
                <w:rFonts w:ascii="Times New Roman" w:hAnsi="Times New Roman" w:cs="Times New Roman"/>
              </w:rPr>
              <w:t xml:space="preserve">          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rPr>
                <w:rFonts w:ascii="Times New Roman" w:hAnsi="Times New Roman" w:cs="Times New Roman"/>
              </w:rPr>
            </w:pPr>
            <w:r w:rsidRPr="00CB5A72">
              <w:rPr>
                <w:rFonts w:ascii="Times New Roman" w:hAnsi="Times New Roman" w:cs="Times New Roman"/>
              </w:rPr>
              <w:t xml:space="preserve">          X</w:t>
            </w:r>
          </w:p>
          <w:p w:rsidR="0009177A" w:rsidRPr="00CB5A72" w:rsidRDefault="0009177A" w:rsidP="0009177A">
            <w:pPr>
              <w:jc w:val="center"/>
              <w:rPr>
                <w:rFonts w:ascii="Times New Roman" w:hAnsi="Times New Roman" w:cs="Times New Roman"/>
              </w:rPr>
            </w:pPr>
          </w:p>
          <w:p w:rsidR="0009177A" w:rsidRPr="00CB5A72" w:rsidRDefault="0009177A" w:rsidP="0009177A">
            <w:pPr>
              <w:rPr>
                <w:rFonts w:ascii="Times New Roman" w:hAnsi="Times New Roman" w:cs="Times New Roman"/>
              </w:rPr>
            </w:pPr>
            <w:r w:rsidRPr="00CB5A72">
              <w:rPr>
                <w:rFonts w:ascii="Times New Roman" w:hAnsi="Times New Roman" w:cs="Times New Roman"/>
              </w:rPr>
              <w:t xml:space="preserve">          X</w:t>
            </w:r>
          </w:p>
          <w:p w:rsidR="0009177A" w:rsidRPr="00CB5A72" w:rsidRDefault="0009177A" w:rsidP="0009177A">
            <w:pPr>
              <w:rPr>
                <w:rFonts w:ascii="Times New Roman" w:hAnsi="Times New Roman" w:cs="Times New Roman"/>
              </w:rPr>
            </w:pPr>
          </w:p>
          <w:p w:rsidR="0009177A" w:rsidRPr="00CB5A72" w:rsidRDefault="0009177A" w:rsidP="0009177A">
            <w:pPr>
              <w:rPr>
                <w:rFonts w:ascii="Times New Roman" w:hAnsi="Times New Roman" w:cs="Times New Roman"/>
              </w:rPr>
            </w:pPr>
            <w:r w:rsidRPr="00CB5A72">
              <w:rPr>
                <w:rFonts w:ascii="Times New Roman" w:hAnsi="Times New Roman" w:cs="Times New Roman"/>
              </w:rPr>
              <w:t xml:space="preserve">            X</w:t>
            </w:r>
          </w:p>
        </w:tc>
        <w:tc>
          <w:tcPr>
            <w:tcW w:w="1285" w:type="dxa"/>
          </w:tcPr>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1 Unisex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tc>
        <w:tc>
          <w:tcPr>
            <w:tcW w:w="1285" w:type="dxa"/>
          </w:tcPr>
          <w:p w:rsidR="0009177A" w:rsidRPr="00CB5A72" w:rsidRDefault="0009177A" w:rsidP="0009177A">
            <w:pPr>
              <w:rPr>
                <w:rFonts w:ascii="Times New Roman" w:hAnsi="Times New Roman" w:cs="Times New Roman"/>
              </w:rPr>
            </w:pPr>
          </w:p>
        </w:tc>
        <w:tc>
          <w:tcPr>
            <w:tcW w:w="1285" w:type="dxa"/>
          </w:tcPr>
          <w:p w:rsidR="0009177A" w:rsidRPr="00CB5A72" w:rsidRDefault="0009177A" w:rsidP="0009177A">
            <w:pPr>
              <w:rPr>
                <w:rFonts w:ascii="Times New Roman" w:hAnsi="Times New Roman" w:cs="Times New Roman"/>
              </w:rPr>
            </w:pPr>
            <w:r w:rsidRPr="00CB5A72">
              <w:rPr>
                <w:rFonts w:ascii="Times New Roman" w:hAnsi="Times New Roman" w:cs="Times New Roman"/>
              </w:rPr>
              <w:t>BUILDING NOT OPEN</w:t>
            </w:r>
          </w:p>
        </w:tc>
      </w:tr>
      <w:tr w:rsidR="0009177A" w:rsidTr="0009177A">
        <w:trPr>
          <w:trHeight w:val="383"/>
        </w:trPr>
        <w:tc>
          <w:tcPr>
            <w:tcW w:w="1807" w:type="dxa"/>
          </w:tcPr>
          <w:p w:rsidR="0009177A" w:rsidRPr="00CB5A72" w:rsidRDefault="0009177A" w:rsidP="0009177A">
            <w:pPr>
              <w:rPr>
                <w:rFonts w:ascii="Times New Roman" w:hAnsi="Times New Roman" w:cs="Times New Roman"/>
                <w:b/>
                <w:i/>
              </w:rPr>
            </w:pPr>
            <w:r w:rsidRPr="00CB5A72">
              <w:rPr>
                <w:rFonts w:ascii="Times New Roman" w:hAnsi="Times New Roman" w:cs="Times New Roman"/>
                <w:b/>
                <w:i/>
              </w:rPr>
              <w:t>Accessible Parking:</w:t>
            </w:r>
          </w:p>
          <w:p w:rsidR="0009177A" w:rsidRPr="00CB5A72" w:rsidRDefault="0009177A" w:rsidP="0009177A">
            <w:pPr>
              <w:rPr>
                <w:rFonts w:ascii="Times New Roman" w:hAnsi="Times New Roman" w:cs="Times New Roman"/>
                <w:b/>
                <w:i/>
              </w:rPr>
            </w:pPr>
          </w:p>
          <w:p w:rsidR="0009177A" w:rsidRPr="00CB5A72" w:rsidRDefault="0009177A" w:rsidP="0009177A">
            <w:pPr>
              <w:rPr>
                <w:rFonts w:ascii="Times New Roman" w:hAnsi="Times New Roman" w:cs="Times New Roman"/>
                <w:b/>
                <w:i/>
              </w:rPr>
            </w:pPr>
            <w:r w:rsidRPr="00CB5A72">
              <w:rPr>
                <w:rFonts w:ascii="Times New Roman" w:hAnsi="Times New Roman" w:cs="Times New Roman"/>
                <w:b/>
                <w:i/>
              </w:rPr>
              <w:t>Auto  # of Spaces</w:t>
            </w:r>
          </w:p>
          <w:p w:rsidR="0009177A" w:rsidRPr="00CB5A72" w:rsidRDefault="0009177A" w:rsidP="0009177A">
            <w:pPr>
              <w:rPr>
                <w:rFonts w:ascii="Times New Roman" w:hAnsi="Times New Roman" w:cs="Times New Roman"/>
                <w:b/>
                <w:i/>
              </w:rPr>
            </w:pPr>
          </w:p>
          <w:p w:rsidR="0009177A" w:rsidRPr="00CB5A72" w:rsidRDefault="0009177A" w:rsidP="0009177A">
            <w:pPr>
              <w:rPr>
                <w:rFonts w:ascii="Times New Roman" w:hAnsi="Times New Roman" w:cs="Times New Roman"/>
                <w:b/>
                <w:i/>
              </w:rPr>
            </w:pPr>
            <w:r w:rsidRPr="00CB5A72">
              <w:rPr>
                <w:rFonts w:ascii="Times New Roman" w:hAnsi="Times New Roman" w:cs="Times New Roman"/>
                <w:b/>
                <w:i/>
              </w:rPr>
              <w:t>Van  # of Spaces</w:t>
            </w:r>
          </w:p>
          <w:p w:rsidR="0009177A" w:rsidRPr="00CB5A72" w:rsidRDefault="0009177A" w:rsidP="0009177A">
            <w:pPr>
              <w:rPr>
                <w:rFonts w:ascii="Times New Roman" w:hAnsi="Times New Roman" w:cs="Times New Roman"/>
                <w:b/>
                <w:i/>
              </w:rPr>
            </w:pPr>
          </w:p>
          <w:p w:rsidR="0009177A" w:rsidRPr="00CB5A72" w:rsidRDefault="0009177A" w:rsidP="0009177A">
            <w:pPr>
              <w:rPr>
                <w:rFonts w:ascii="Times New Roman" w:hAnsi="Times New Roman" w:cs="Times New Roman"/>
                <w:b/>
                <w:i/>
              </w:rPr>
            </w:pPr>
            <w:r w:rsidRPr="00CB5A72">
              <w:rPr>
                <w:rFonts w:ascii="Times New Roman" w:hAnsi="Times New Roman" w:cs="Times New Roman"/>
                <w:b/>
                <w:i/>
              </w:rPr>
              <w:t>Signage</w:t>
            </w:r>
          </w:p>
          <w:p w:rsidR="0009177A" w:rsidRPr="00CB5A72" w:rsidRDefault="0009177A" w:rsidP="0009177A">
            <w:pPr>
              <w:rPr>
                <w:rFonts w:ascii="Times New Roman" w:hAnsi="Times New Roman" w:cs="Times New Roman"/>
                <w:b/>
                <w:i/>
              </w:rPr>
            </w:pPr>
          </w:p>
        </w:tc>
        <w:tc>
          <w:tcPr>
            <w:tcW w:w="1285" w:type="dxa"/>
          </w:tcPr>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1</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tc>
        <w:tc>
          <w:tcPr>
            <w:tcW w:w="1285" w:type="dxa"/>
          </w:tcPr>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1</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tc>
        <w:tc>
          <w:tcPr>
            <w:tcW w:w="1285" w:type="dxa"/>
          </w:tcPr>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2</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2</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tc>
        <w:tc>
          <w:tcPr>
            <w:tcW w:w="1285" w:type="dxa"/>
          </w:tcPr>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2</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1</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tc>
        <w:tc>
          <w:tcPr>
            <w:tcW w:w="1285" w:type="dxa"/>
          </w:tcPr>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1</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tc>
        <w:tc>
          <w:tcPr>
            <w:tcW w:w="1285" w:type="dxa"/>
          </w:tcPr>
          <w:p w:rsidR="0009177A" w:rsidRPr="00CB5A72" w:rsidRDefault="0009177A" w:rsidP="0009177A">
            <w:pPr>
              <w:rPr>
                <w:rFonts w:ascii="Times New Roman" w:hAnsi="Times New Roman" w:cs="Times New Roman"/>
              </w:rPr>
            </w:pPr>
          </w:p>
        </w:tc>
        <w:tc>
          <w:tcPr>
            <w:tcW w:w="1285" w:type="dxa"/>
          </w:tcPr>
          <w:p w:rsidR="0009177A" w:rsidRPr="00CB5A72" w:rsidRDefault="0009177A" w:rsidP="0009177A">
            <w:pPr>
              <w:rPr>
                <w:rFonts w:ascii="Times New Roman" w:hAnsi="Times New Roman" w:cs="Times New Roman"/>
              </w:rPr>
            </w:pPr>
          </w:p>
        </w:tc>
      </w:tr>
      <w:tr w:rsidR="0009177A" w:rsidTr="0009177A">
        <w:trPr>
          <w:trHeight w:val="383"/>
        </w:trPr>
        <w:tc>
          <w:tcPr>
            <w:tcW w:w="1807" w:type="dxa"/>
          </w:tcPr>
          <w:p w:rsidR="0009177A" w:rsidRPr="00CB5A72" w:rsidRDefault="0009177A" w:rsidP="0009177A">
            <w:pPr>
              <w:rPr>
                <w:rFonts w:ascii="Times New Roman" w:hAnsi="Times New Roman" w:cs="Times New Roman"/>
                <w:b/>
                <w:i/>
              </w:rPr>
            </w:pPr>
            <w:r w:rsidRPr="00CB5A72">
              <w:rPr>
                <w:rFonts w:ascii="Times New Roman" w:hAnsi="Times New Roman" w:cs="Times New Roman"/>
                <w:b/>
                <w:i/>
              </w:rPr>
              <w:t>Accessible Route:</w:t>
            </w:r>
          </w:p>
          <w:p w:rsidR="0009177A" w:rsidRPr="00CB5A72" w:rsidRDefault="0009177A" w:rsidP="0009177A">
            <w:pPr>
              <w:rPr>
                <w:rFonts w:ascii="Times New Roman" w:hAnsi="Times New Roman" w:cs="Times New Roman"/>
                <w:b/>
                <w:i/>
              </w:rPr>
            </w:pPr>
          </w:p>
          <w:p w:rsidR="0009177A" w:rsidRPr="00CB5A72" w:rsidRDefault="0009177A" w:rsidP="0009177A">
            <w:pPr>
              <w:rPr>
                <w:rFonts w:ascii="Times New Roman" w:hAnsi="Times New Roman" w:cs="Times New Roman"/>
                <w:b/>
                <w:i/>
              </w:rPr>
            </w:pPr>
            <w:r w:rsidRPr="00CB5A72">
              <w:rPr>
                <w:rFonts w:ascii="Times New Roman" w:hAnsi="Times New Roman" w:cs="Times New Roman"/>
                <w:b/>
                <w:i/>
              </w:rPr>
              <w:t>Signage</w:t>
            </w:r>
          </w:p>
          <w:p w:rsidR="0009177A" w:rsidRPr="00CB5A72" w:rsidRDefault="0009177A" w:rsidP="0009177A">
            <w:pPr>
              <w:rPr>
                <w:rFonts w:ascii="Times New Roman" w:hAnsi="Times New Roman" w:cs="Times New Roman"/>
                <w:b/>
                <w:i/>
              </w:rPr>
            </w:pPr>
          </w:p>
          <w:p w:rsidR="0009177A" w:rsidRPr="00CB5A72" w:rsidRDefault="0009177A" w:rsidP="0009177A">
            <w:pPr>
              <w:rPr>
                <w:rFonts w:ascii="Times New Roman" w:hAnsi="Times New Roman" w:cs="Times New Roman"/>
                <w:b/>
                <w:i/>
              </w:rPr>
            </w:pPr>
            <w:r w:rsidRPr="00CB5A72">
              <w:rPr>
                <w:rFonts w:ascii="Times New Roman" w:hAnsi="Times New Roman" w:cs="Times New Roman"/>
                <w:b/>
                <w:i/>
              </w:rPr>
              <w:t>Unobstructed</w:t>
            </w:r>
          </w:p>
          <w:p w:rsidR="0009177A" w:rsidRPr="00CB5A72" w:rsidRDefault="0009177A" w:rsidP="0009177A">
            <w:pPr>
              <w:rPr>
                <w:rFonts w:ascii="Times New Roman" w:hAnsi="Times New Roman" w:cs="Times New Roman"/>
                <w:b/>
                <w:i/>
              </w:rPr>
            </w:pPr>
          </w:p>
          <w:p w:rsidR="0009177A" w:rsidRPr="00CB5A72" w:rsidRDefault="0009177A" w:rsidP="0009177A">
            <w:pPr>
              <w:rPr>
                <w:rFonts w:ascii="Times New Roman" w:hAnsi="Times New Roman" w:cs="Times New Roman"/>
                <w:b/>
                <w:i/>
              </w:rPr>
            </w:pPr>
            <w:r w:rsidRPr="00CB5A72">
              <w:rPr>
                <w:rFonts w:ascii="Times New Roman" w:hAnsi="Times New Roman" w:cs="Times New Roman"/>
                <w:b/>
                <w:i/>
              </w:rPr>
              <w:t>36” wide</w:t>
            </w:r>
          </w:p>
          <w:p w:rsidR="0009177A" w:rsidRPr="00CB5A72" w:rsidRDefault="0009177A" w:rsidP="0009177A">
            <w:pPr>
              <w:rPr>
                <w:rFonts w:ascii="Times New Roman" w:hAnsi="Times New Roman" w:cs="Times New Roman"/>
                <w:b/>
                <w:i/>
              </w:rPr>
            </w:pPr>
          </w:p>
          <w:p w:rsidR="0009177A" w:rsidRPr="00CB5A72" w:rsidRDefault="0009177A" w:rsidP="0009177A">
            <w:pPr>
              <w:rPr>
                <w:rFonts w:ascii="Times New Roman" w:hAnsi="Times New Roman" w:cs="Times New Roman"/>
                <w:b/>
                <w:i/>
              </w:rPr>
            </w:pPr>
            <w:r w:rsidRPr="00CB5A72">
              <w:rPr>
                <w:rFonts w:ascii="Times New Roman" w:hAnsi="Times New Roman" w:cs="Times New Roman"/>
                <w:b/>
                <w:i/>
              </w:rPr>
              <w:t>No abrupt changes</w:t>
            </w:r>
          </w:p>
          <w:p w:rsidR="0009177A" w:rsidRPr="00CB5A72" w:rsidRDefault="0009177A" w:rsidP="0009177A">
            <w:pPr>
              <w:rPr>
                <w:rFonts w:ascii="Times New Roman" w:hAnsi="Times New Roman" w:cs="Times New Roman"/>
                <w:b/>
                <w:i/>
              </w:rPr>
            </w:pPr>
          </w:p>
          <w:p w:rsidR="0009177A" w:rsidRPr="00CB5A72" w:rsidRDefault="0009177A" w:rsidP="0009177A">
            <w:pPr>
              <w:rPr>
                <w:rFonts w:ascii="Times New Roman" w:hAnsi="Times New Roman" w:cs="Times New Roman"/>
                <w:b/>
                <w:i/>
              </w:rPr>
            </w:pPr>
            <w:r w:rsidRPr="00CB5A72">
              <w:rPr>
                <w:rFonts w:ascii="Times New Roman" w:hAnsi="Times New Roman" w:cs="Times New Roman"/>
                <w:b/>
                <w:i/>
              </w:rPr>
              <w:t>&lt;=1:2 slope</w:t>
            </w:r>
          </w:p>
          <w:p w:rsidR="0009177A" w:rsidRPr="00CB5A72" w:rsidRDefault="0009177A" w:rsidP="0009177A">
            <w:pPr>
              <w:rPr>
                <w:rFonts w:ascii="Times New Roman" w:hAnsi="Times New Roman" w:cs="Times New Roman"/>
                <w:b/>
                <w:i/>
              </w:rPr>
            </w:pPr>
          </w:p>
        </w:tc>
        <w:tc>
          <w:tcPr>
            <w:tcW w:w="1285" w:type="dxa"/>
          </w:tcPr>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tc>
        <w:tc>
          <w:tcPr>
            <w:tcW w:w="1285" w:type="dxa"/>
          </w:tcPr>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tc>
        <w:tc>
          <w:tcPr>
            <w:tcW w:w="1285" w:type="dxa"/>
          </w:tcPr>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tc>
        <w:tc>
          <w:tcPr>
            <w:tcW w:w="1285" w:type="dxa"/>
          </w:tcPr>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tc>
        <w:tc>
          <w:tcPr>
            <w:tcW w:w="1285" w:type="dxa"/>
          </w:tcPr>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p>
          <w:p w:rsidR="0009177A" w:rsidRPr="00CB5A72" w:rsidRDefault="0009177A" w:rsidP="0009177A">
            <w:pPr>
              <w:jc w:val="center"/>
              <w:rPr>
                <w:rFonts w:ascii="Times New Roman" w:hAnsi="Times New Roman" w:cs="Times New Roman"/>
              </w:rPr>
            </w:pPr>
            <w:r w:rsidRPr="00CB5A72">
              <w:rPr>
                <w:rFonts w:ascii="Times New Roman" w:hAnsi="Times New Roman" w:cs="Times New Roman"/>
              </w:rPr>
              <w:t>X</w:t>
            </w:r>
          </w:p>
        </w:tc>
        <w:tc>
          <w:tcPr>
            <w:tcW w:w="1285" w:type="dxa"/>
          </w:tcPr>
          <w:p w:rsidR="0009177A" w:rsidRPr="00CB5A72" w:rsidRDefault="0009177A" w:rsidP="0009177A">
            <w:pPr>
              <w:rPr>
                <w:rFonts w:ascii="Times New Roman" w:hAnsi="Times New Roman" w:cs="Times New Roman"/>
              </w:rPr>
            </w:pPr>
          </w:p>
        </w:tc>
        <w:tc>
          <w:tcPr>
            <w:tcW w:w="1285" w:type="dxa"/>
          </w:tcPr>
          <w:p w:rsidR="0009177A" w:rsidRPr="00CB5A72" w:rsidRDefault="0009177A" w:rsidP="0009177A">
            <w:pPr>
              <w:rPr>
                <w:rFonts w:ascii="Times New Roman" w:hAnsi="Times New Roman" w:cs="Times New Roman"/>
              </w:rPr>
            </w:pPr>
          </w:p>
        </w:tc>
      </w:tr>
    </w:tbl>
    <w:p w:rsidR="00CB5A72" w:rsidRDefault="00CB5A72" w:rsidP="00CB5A72">
      <w:pPr>
        <w:widowControl w:val="0"/>
        <w:tabs>
          <w:tab w:val="left" w:pos="9182"/>
        </w:tabs>
        <w:kinsoku w:val="0"/>
        <w:overflowPunct w:val="0"/>
        <w:autoSpaceDE w:val="0"/>
        <w:autoSpaceDN w:val="0"/>
        <w:adjustRightInd w:val="0"/>
        <w:spacing w:after="0" w:line="257" w:lineRule="auto"/>
        <w:ind w:right="230"/>
        <w:rPr>
          <w:rFonts w:ascii="Times New Roman" w:eastAsia="Times New Roman" w:hAnsi="Times New Roman" w:cs="Times New Roman"/>
          <w:sz w:val="24"/>
          <w:szCs w:val="24"/>
        </w:rPr>
      </w:pPr>
    </w:p>
    <w:p w:rsidR="00CB5A72" w:rsidRDefault="00CB5A72" w:rsidP="00CB5A72">
      <w:pPr>
        <w:widowControl w:val="0"/>
        <w:tabs>
          <w:tab w:val="left" w:pos="9182"/>
        </w:tabs>
        <w:kinsoku w:val="0"/>
        <w:overflowPunct w:val="0"/>
        <w:autoSpaceDE w:val="0"/>
        <w:autoSpaceDN w:val="0"/>
        <w:adjustRightInd w:val="0"/>
        <w:spacing w:after="0" w:line="257" w:lineRule="auto"/>
        <w:ind w:right="230"/>
        <w:rPr>
          <w:rFonts w:ascii="Times New Roman" w:eastAsia="Times New Roman" w:hAnsi="Times New Roman" w:cs="Times New Roman"/>
          <w:sz w:val="24"/>
          <w:szCs w:val="24"/>
        </w:rPr>
      </w:pPr>
    </w:p>
    <w:tbl>
      <w:tblPr>
        <w:tblStyle w:val="TableGrid"/>
        <w:tblW w:w="10098" w:type="dxa"/>
        <w:tblInd w:w="-522" w:type="dxa"/>
        <w:tblLook w:val="04A0" w:firstRow="1" w:lastRow="0" w:firstColumn="1" w:lastColumn="0" w:noHBand="0" w:noVBand="1"/>
      </w:tblPr>
      <w:tblGrid>
        <w:gridCol w:w="1803"/>
        <w:gridCol w:w="1166"/>
        <w:gridCol w:w="1219"/>
        <w:gridCol w:w="1226"/>
        <w:gridCol w:w="1211"/>
        <w:gridCol w:w="1354"/>
        <w:gridCol w:w="911"/>
        <w:gridCol w:w="1208"/>
      </w:tblGrid>
      <w:tr w:rsidR="00CB5A72" w:rsidRPr="00CB5A72" w:rsidTr="00CB5A72">
        <w:trPr>
          <w:trHeight w:val="867"/>
        </w:trPr>
        <w:tc>
          <w:tcPr>
            <w:tcW w:w="1789" w:type="dxa"/>
          </w:tcPr>
          <w:p w:rsidR="00CB5A72" w:rsidRPr="00CB5A72" w:rsidRDefault="00CB5A72" w:rsidP="00CB5A72">
            <w:pPr>
              <w:jc w:val="center"/>
              <w:rPr>
                <w:rFonts w:ascii="Times New Roman" w:hAnsi="Times New Roman" w:cs="Times New Roman"/>
                <w:b/>
                <w:i/>
                <w:sz w:val="28"/>
                <w:szCs w:val="28"/>
              </w:rPr>
            </w:pPr>
            <w:r w:rsidRPr="00CB5A72">
              <w:rPr>
                <w:rFonts w:ascii="Times New Roman" w:hAnsi="Times New Roman" w:cs="Times New Roman"/>
                <w:b/>
                <w:i/>
                <w:sz w:val="28"/>
                <w:szCs w:val="28"/>
              </w:rPr>
              <w:t>MUNICIPAL BUILDINGS</w:t>
            </w:r>
          </w:p>
        </w:tc>
        <w:tc>
          <w:tcPr>
            <w:tcW w:w="1169" w:type="dxa"/>
          </w:tcPr>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Town Hall</w:t>
            </w:r>
          </w:p>
        </w:tc>
        <w:tc>
          <w:tcPr>
            <w:tcW w:w="1221" w:type="dxa"/>
          </w:tcPr>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Streeter School</w:t>
            </w:r>
          </w:p>
        </w:tc>
        <w:tc>
          <w:tcPr>
            <w:tcW w:w="1228" w:type="dxa"/>
          </w:tcPr>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Old Murdock School</w:t>
            </w:r>
          </w:p>
        </w:tc>
        <w:tc>
          <w:tcPr>
            <w:tcW w:w="1214" w:type="dxa"/>
          </w:tcPr>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Police Station</w:t>
            </w:r>
          </w:p>
        </w:tc>
        <w:tc>
          <w:tcPr>
            <w:tcW w:w="1355" w:type="dxa"/>
          </w:tcPr>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Fire Department</w:t>
            </w:r>
          </w:p>
        </w:tc>
        <w:tc>
          <w:tcPr>
            <w:tcW w:w="911" w:type="dxa"/>
          </w:tcPr>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Library</w:t>
            </w:r>
          </w:p>
        </w:tc>
        <w:tc>
          <w:tcPr>
            <w:tcW w:w="1211" w:type="dxa"/>
          </w:tcPr>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Poland School</w:t>
            </w:r>
          </w:p>
        </w:tc>
      </w:tr>
      <w:tr w:rsidR="00CB5A72" w:rsidRPr="00CB5A72" w:rsidTr="00CB5A72">
        <w:trPr>
          <w:trHeight w:val="295"/>
        </w:trPr>
        <w:tc>
          <w:tcPr>
            <w:tcW w:w="1789" w:type="dxa"/>
          </w:tcPr>
          <w:p w:rsidR="00CB5A72" w:rsidRPr="00CB5A72" w:rsidRDefault="00CB5A72" w:rsidP="00CB5A72">
            <w:pPr>
              <w:rPr>
                <w:rFonts w:ascii="Times New Roman" w:hAnsi="Times New Roman" w:cs="Times New Roman"/>
                <w:b/>
                <w:i/>
              </w:rPr>
            </w:pPr>
            <w:r w:rsidRPr="00CB5A72">
              <w:rPr>
                <w:rFonts w:ascii="Times New Roman" w:hAnsi="Times New Roman" w:cs="Times New Roman"/>
                <w:b/>
                <w:i/>
              </w:rPr>
              <w:t>Entrance:</w:t>
            </w:r>
          </w:p>
          <w:p w:rsidR="00CB5A72" w:rsidRPr="00CB5A72" w:rsidRDefault="00CB5A72" w:rsidP="00CB5A72">
            <w:pPr>
              <w:rPr>
                <w:rFonts w:ascii="Times New Roman" w:hAnsi="Times New Roman" w:cs="Times New Roman"/>
                <w:b/>
                <w:i/>
              </w:rPr>
            </w:pPr>
          </w:p>
          <w:p w:rsidR="00CB5A72" w:rsidRPr="00CB5A72" w:rsidRDefault="00CB5A72" w:rsidP="00CB5A72">
            <w:pPr>
              <w:rPr>
                <w:rFonts w:ascii="Times New Roman" w:hAnsi="Times New Roman" w:cs="Times New Roman"/>
                <w:b/>
                <w:i/>
              </w:rPr>
            </w:pPr>
            <w:r w:rsidRPr="00CB5A72">
              <w:rPr>
                <w:rFonts w:ascii="Times New Roman" w:hAnsi="Times New Roman" w:cs="Times New Roman"/>
                <w:b/>
                <w:i/>
              </w:rPr>
              <w:t>Accessible door</w:t>
            </w:r>
          </w:p>
          <w:p w:rsidR="00CB5A72" w:rsidRPr="00CB5A72" w:rsidRDefault="00CB5A72" w:rsidP="00CB5A72">
            <w:pPr>
              <w:rPr>
                <w:rFonts w:ascii="Times New Roman" w:hAnsi="Times New Roman" w:cs="Times New Roman"/>
                <w:b/>
                <w:i/>
              </w:rPr>
            </w:pPr>
          </w:p>
          <w:p w:rsidR="00CB5A72" w:rsidRPr="00CB5A72" w:rsidRDefault="00CB5A72" w:rsidP="00CB5A72">
            <w:pPr>
              <w:rPr>
                <w:rFonts w:ascii="Times New Roman" w:hAnsi="Times New Roman" w:cs="Times New Roman"/>
                <w:b/>
                <w:i/>
              </w:rPr>
            </w:pPr>
            <w:r w:rsidRPr="00CB5A72">
              <w:rPr>
                <w:rFonts w:ascii="Times New Roman" w:hAnsi="Times New Roman" w:cs="Times New Roman"/>
                <w:b/>
                <w:i/>
              </w:rPr>
              <w:t>Maneuvering Space</w:t>
            </w:r>
          </w:p>
          <w:p w:rsidR="00CB5A72" w:rsidRPr="00CB5A72" w:rsidRDefault="00CB5A72" w:rsidP="00CB5A72">
            <w:pPr>
              <w:rPr>
                <w:rFonts w:ascii="Times New Roman" w:hAnsi="Times New Roman" w:cs="Times New Roman"/>
                <w:b/>
                <w:i/>
              </w:rPr>
            </w:pPr>
          </w:p>
          <w:p w:rsidR="00CB5A72" w:rsidRPr="00CB5A72" w:rsidRDefault="00CB5A72" w:rsidP="00CB5A72">
            <w:pPr>
              <w:rPr>
                <w:rFonts w:ascii="Times New Roman" w:hAnsi="Times New Roman" w:cs="Times New Roman"/>
                <w:b/>
                <w:i/>
              </w:rPr>
            </w:pPr>
            <w:r w:rsidRPr="00CB5A72">
              <w:rPr>
                <w:rFonts w:ascii="Times New Roman" w:hAnsi="Times New Roman" w:cs="Times New Roman"/>
                <w:b/>
                <w:i/>
              </w:rPr>
              <w:t>32 opening</w:t>
            </w:r>
          </w:p>
          <w:p w:rsidR="00CB5A72" w:rsidRPr="00CB5A72" w:rsidRDefault="00CB5A72" w:rsidP="00CB5A72">
            <w:pPr>
              <w:rPr>
                <w:rFonts w:ascii="Times New Roman" w:hAnsi="Times New Roman" w:cs="Times New Roman"/>
                <w:b/>
                <w:i/>
              </w:rPr>
            </w:pPr>
          </w:p>
          <w:p w:rsidR="00CB5A72" w:rsidRPr="00CB5A72" w:rsidRDefault="00CB5A72" w:rsidP="00CB5A72">
            <w:pPr>
              <w:rPr>
                <w:rFonts w:ascii="Times New Roman" w:hAnsi="Times New Roman" w:cs="Times New Roman"/>
                <w:b/>
                <w:i/>
              </w:rPr>
            </w:pPr>
            <w:r w:rsidRPr="00CB5A72">
              <w:rPr>
                <w:rFonts w:ascii="Times New Roman" w:hAnsi="Times New Roman" w:cs="Times New Roman"/>
                <w:b/>
                <w:i/>
              </w:rPr>
              <w:t>Handle/Latch</w:t>
            </w:r>
          </w:p>
          <w:p w:rsidR="00CB5A72" w:rsidRPr="00CB5A72" w:rsidRDefault="00CB5A72" w:rsidP="00CB5A72">
            <w:pPr>
              <w:rPr>
                <w:rFonts w:ascii="Times New Roman" w:hAnsi="Times New Roman" w:cs="Times New Roman"/>
                <w:b/>
                <w:i/>
              </w:rPr>
            </w:pPr>
          </w:p>
          <w:p w:rsidR="00CB5A72" w:rsidRPr="00CB5A72" w:rsidRDefault="00CB5A72" w:rsidP="00CB5A72">
            <w:pPr>
              <w:rPr>
                <w:rFonts w:ascii="Times New Roman" w:hAnsi="Times New Roman" w:cs="Times New Roman"/>
                <w:b/>
                <w:i/>
              </w:rPr>
            </w:pPr>
            <w:r w:rsidRPr="00CB5A72">
              <w:rPr>
                <w:rFonts w:ascii="Times New Roman" w:hAnsi="Times New Roman" w:cs="Times New Roman"/>
                <w:b/>
                <w:i/>
              </w:rPr>
              <w:t>Door closer</w:t>
            </w:r>
          </w:p>
          <w:p w:rsidR="00CB5A72" w:rsidRPr="00CB5A72" w:rsidRDefault="00CB5A72" w:rsidP="00CB5A72">
            <w:pPr>
              <w:rPr>
                <w:rFonts w:ascii="Times New Roman" w:hAnsi="Times New Roman" w:cs="Times New Roman"/>
                <w:b/>
                <w:i/>
              </w:rPr>
            </w:pPr>
          </w:p>
        </w:tc>
        <w:tc>
          <w:tcPr>
            <w:tcW w:w="1169" w:type="dxa"/>
          </w:tcPr>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p w:rsidR="00CB5A72" w:rsidRPr="00CB5A72" w:rsidRDefault="00CB5A72" w:rsidP="00CB5A72">
            <w:pPr>
              <w:jc w:val="center"/>
              <w:rPr>
                <w:rFonts w:ascii="Times New Roman" w:hAnsi="Times New Roman" w:cs="Times New Roman"/>
              </w:rPr>
            </w:pPr>
          </w:p>
        </w:tc>
        <w:tc>
          <w:tcPr>
            <w:tcW w:w="1221" w:type="dxa"/>
          </w:tcPr>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tc>
        <w:tc>
          <w:tcPr>
            <w:tcW w:w="1228" w:type="dxa"/>
          </w:tcPr>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tc>
        <w:tc>
          <w:tcPr>
            <w:tcW w:w="1214" w:type="dxa"/>
          </w:tcPr>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tc>
        <w:tc>
          <w:tcPr>
            <w:tcW w:w="1355" w:type="dxa"/>
          </w:tcPr>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tc>
        <w:tc>
          <w:tcPr>
            <w:tcW w:w="911" w:type="dxa"/>
          </w:tcPr>
          <w:p w:rsidR="00CB5A72" w:rsidRPr="00CB5A72" w:rsidRDefault="00CB5A72" w:rsidP="00CB5A72">
            <w:pPr>
              <w:rPr>
                <w:rFonts w:ascii="Times New Roman" w:hAnsi="Times New Roman" w:cs="Times New Roman"/>
              </w:rPr>
            </w:pPr>
          </w:p>
        </w:tc>
        <w:tc>
          <w:tcPr>
            <w:tcW w:w="1211" w:type="dxa"/>
          </w:tcPr>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N/A</w:t>
            </w:r>
          </w:p>
        </w:tc>
      </w:tr>
      <w:tr w:rsidR="00CB5A72" w:rsidRPr="00CB5A72" w:rsidTr="00CB5A72">
        <w:trPr>
          <w:trHeight w:val="295"/>
        </w:trPr>
        <w:tc>
          <w:tcPr>
            <w:tcW w:w="1789" w:type="dxa"/>
          </w:tcPr>
          <w:p w:rsidR="00CB5A72" w:rsidRPr="00CB5A72" w:rsidRDefault="00CB5A72" w:rsidP="00CB5A72">
            <w:pPr>
              <w:rPr>
                <w:rFonts w:ascii="Times New Roman" w:hAnsi="Times New Roman" w:cs="Times New Roman"/>
                <w:b/>
                <w:i/>
              </w:rPr>
            </w:pPr>
            <w:r w:rsidRPr="00CB5A72">
              <w:rPr>
                <w:rFonts w:ascii="Times New Roman" w:hAnsi="Times New Roman" w:cs="Times New Roman"/>
                <w:b/>
                <w:i/>
              </w:rPr>
              <w:t>Public Meetings:</w:t>
            </w:r>
          </w:p>
          <w:p w:rsidR="00CB5A72" w:rsidRPr="00CB5A72" w:rsidRDefault="00CB5A72" w:rsidP="00CB5A72">
            <w:pPr>
              <w:rPr>
                <w:rFonts w:ascii="Times New Roman" w:hAnsi="Times New Roman" w:cs="Times New Roman"/>
                <w:b/>
                <w:i/>
              </w:rPr>
            </w:pPr>
          </w:p>
          <w:p w:rsidR="00CB5A72" w:rsidRPr="00CB5A72" w:rsidRDefault="00CB5A72" w:rsidP="00CB5A72">
            <w:pPr>
              <w:rPr>
                <w:rFonts w:ascii="Times New Roman" w:hAnsi="Times New Roman" w:cs="Times New Roman"/>
                <w:b/>
                <w:i/>
              </w:rPr>
            </w:pPr>
          </w:p>
          <w:p w:rsidR="00CB5A72" w:rsidRPr="00CB5A72" w:rsidRDefault="00CB5A72" w:rsidP="00CB5A72">
            <w:pPr>
              <w:rPr>
                <w:rFonts w:ascii="Times New Roman" w:hAnsi="Times New Roman" w:cs="Times New Roman"/>
                <w:b/>
                <w:i/>
              </w:rPr>
            </w:pPr>
            <w:r w:rsidRPr="00CB5A72">
              <w:rPr>
                <w:rFonts w:ascii="Times New Roman" w:hAnsi="Times New Roman" w:cs="Times New Roman"/>
                <w:b/>
                <w:i/>
              </w:rPr>
              <w:t>Auditorium</w:t>
            </w:r>
          </w:p>
          <w:p w:rsidR="00CB5A72" w:rsidRPr="00CB5A72" w:rsidRDefault="00CB5A72" w:rsidP="00CB5A72">
            <w:pPr>
              <w:rPr>
                <w:rFonts w:ascii="Times New Roman" w:hAnsi="Times New Roman" w:cs="Times New Roman"/>
                <w:b/>
                <w:i/>
              </w:rPr>
            </w:pPr>
          </w:p>
          <w:p w:rsidR="00CB5A72" w:rsidRPr="00CB5A72" w:rsidRDefault="00CB5A72" w:rsidP="00CB5A72">
            <w:pPr>
              <w:rPr>
                <w:rFonts w:ascii="Times New Roman" w:hAnsi="Times New Roman" w:cs="Times New Roman"/>
                <w:b/>
                <w:i/>
              </w:rPr>
            </w:pPr>
            <w:r w:rsidRPr="00CB5A72">
              <w:rPr>
                <w:rFonts w:ascii="Times New Roman" w:hAnsi="Times New Roman" w:cs="Times New Roman"/>
                <w:b/>
                <w:i/>
              </w:rPr>
              <w:t>Accessible</w:t>
            </w:r>
          </w:p>
          <w:p w:rsidR="00CB5A72" w:rsidRPr="00CB5A72" w:rsidRDefault="00CB5A72" w:rsidP="00CB5A72">
            <w:pPr>
              <w:rPr>
                <w:rFonts w:ascii="Times New Roman" w:hAnsi="Times New Roman" w:cs="Times New Roman"/>
                <w:b/>
                <w:i/>
              </w:rPr>
            </w:pPr>
          </w:p>
          <w:p w:rsidR="00CB5A72" w:rsidRPr="00CB5A72" w:rsidRDefault="00CB5A72" w:rsidP="00CB5A72">
            <w:pPr>
              <w:rPr>
                <w:rFonts w:ascii="Times New Roman" w:hAnsi="Times New Roman" w:cs="Times New Roman"/>
                <w:b/>
                <w:i/>
              </w:rPr>
            </w:pPr>
            <w:r w:rsidRPr="00CB5A72">
              <w:rPr>
                <w:rFonts w:ascii="Times New Roman" w:hAnsi="Times New Roman" w:cs="Times New Roman"/>
                <w:b/>
                <w:i/>
              </w:rPr>
              <w:t>Listening devices</w:t>
            </w:r>
          </w:p>
          <w:p w:rsidR="00CB5A72" w:rsidRPr="00CB5A72" w:rsidRDefault="00CB5A72" w:rsidP="00CB5A72">
            <w:pPr>
              <w:rPr>
                <w:rFonts w:ascii="Times New Roman" w:hAnsi="Times New Roman" w:cs="Times New Roman"/>
                <w:b/>
                <w:i/>
              </w:rPr>
            </w:pPr>
          </w:p>
          <w:p w:rsidR="00CB5A72" w:rsidRPr="00CB5A72" w:rsidRDefault="00CB5A72" w:rsidP="00CB5A72">
            <w:pPr>
              <w:rPr>
                <w:rFonts w:ascii="Times New Roman" w:hAnsi="Times New Roman" w:cs="Times New Roman"/>
                <w:b/>
                <w:i/>
              </w:rPr>
            </w:pPr>
            <w:r w:rsidRPr="00CB5A72">
              <w:rPr>
                <w:rFonts w:ascii="Times New Roman" w:hAnsi="Times New Roman" w:cs="Times New Roman"/>
                <w:b/>
                <w:i/>
              </w:rPr>
              <w:t>Broadcasting</w:t>
            </w:r>
          </w:p>
          <w:p w:rsidR="00CB5A72" w:rsidRPr="00CB5A72" w:rsidRDefault="00CB5A72" w:rsidP="00CB5A72">
            <w:pPr>
              <w:rPr>
                <w:rFonts w:ascii="Times New Roman" w:hAnsi="Times New Roman" w:cs="Times New Roman"/>
                <w:b/>
                <w:i/>
              </w:rPr>
            </w:pPr>
          </w:p>
          <w:p w:rsidR="00CB5A72" w:rsidRPr="00CB5A72" w:rsidRDefault="00CB5A72" w:rsidP="00CB5A72">
            <w:pPr>
              <w:rPr>
                <w:rFonts w:ascii="Times New Roman" w:hAnsi="Times New Roman" w:cs="Times New Roman"/>
                <w:b/>
                <w:i/>
              </w:rPr>
            </w:pPr>
          </w:p>
        </w:tc>
        <w:tc>
          <w:tcPr>
            <w:tcW w:w="1169" w:type="dxa"/>
          </w:tcPr>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All held at Town Hall</w:t>
            </w: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tc>
        <w:tc>
          <w:tcPr>
            <w:tcW w:w="1221" w:type="dxa"/>
          </w:tcPr>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None</w:t>
            </w:r>
          </w:p>
        </w:tc>
        <w:tc>
          <w:tcPr>
            <w:tcW w:w="1228" w:type="dxa"/>
          </w:tcPr>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None</w:t>
            </w:r>
          </w:p>
        </w:tc>
        <w:tc>
          <w:tcPr>
            <w:tcW w:w="1214" w:type="dxa"/>
          </w:tcPr>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Classes</w:t>
            </w: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p>
        </w:tc>
        <w:tc>
          <w:tcPr>
            <w:tcW w:w="1355" w:type="dxa"/>
          </w:tcPr>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Classes</w:t>
            </w: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p>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X</w:t>
            </w:r>
          </w:p>
        </w:tc>
        <w:tc>
          <w:tcPr>
            <w:tcW w:w="911" w:type="dxa"/>
          </w:tcPr>
          <w:p w:rsidR="00CB5A72" w:rsidRPr="00CB5A72" w:rsidRDefault="00CB5A72" w:rsidP="00CB5A72">
            <w:pPr>
              <w:rPr>
                <w:rFonts w:ascii="Times New Roman" w:hAnsi="Times New Roman" w:cs="Times New Roman"/>
              </w:rPr>
            </w:pPr>
          </w:p>
        </w:tc>
        <w:tc>
          <w:tcPr>
            <w:tcW w:w="1211" w:type="dxa"/>
          </w:tcPr>
          <w:p w:rsidR="00CB5A72" w:rsidRPr="00CB5A72" w:rsidRDefault="00CB5A72" w:rsidP="00CB5A72">
            <w:pPr>
              <w:jc w:val="center"/>
              <w:rPr>
                <w:rFonts w:ascii="Times New Roman" w:hAnsi="Times New Roman" w:cs="Times New Roman"/>
              </w:rPr>
            </w:pPr>
            <w:r w:rsidRPr="00CB5A72">
              <w:rPr>
                <w:rFonts w:ascii="Times New Roman" w:hAnsi="Times New Roman" w:cs="Times New Roman"/>
              </w:rPr>
              <w:t>N/A</w:t>
            </w:r>
          </w:p>
        </w:tc>
      </w:tr>
    </w:tbl>
    <w:p w:rsidR="0009177A" w:rsidRDefault="0009177A" w:rsidP="00CB5A72">
      <w:pPr>
        <w:widowControl w:val="0"/>
        <w:tabs>
          <w:tab w:val="left" w:pos="9182"/>
        </w:tabs>
        <w:kinsoku w:val="0"/>
        <w:overflowPunct w:val="0"/>
        <w:autoSpaceDE w:val="0"/>
        <w:autoSpaceDN w:val="0"/>
        <w:adjustRightInd w:val="0"/>
        <w:spacing w:after="0" w:line="257" w:lineRule="auto"/>
        <w:ind w:right="230"/>
        <w:rPr>
          <w:rFonts w:ascii="Times New Roman" w:eastAsia="Times New Roman" w:hAnsi="Times New Roman" w:cs="Times New Roman"/>
          <w:sz w:val="24"/>
          <w:szCs w:val="24"/>
        </w:rPr>
      </w:pPr>
    </w:p>
    <w:p w:rsidR="0009177A" w:rsidRDefault="0009177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B5A72" w:rsidRPr="00590659" w:rsidRDefault="0009177A" w:rsidP="00CB5A72">
      <w:pPr>
        <w:widowControl w:val="0"/>
        <w:tabs>
          <w:tab w:val="left" w:pos="9182"/>
        </w:tabs>
        <w:kinsoku w:val="0"/>
        <w:overflowPunct w:val="0"/>
        <w:autoSpaceDE w:val="0"/>
        <w:autoSpaceDN w:val="0"/>
        <w:adjustRightInd w:val="0"/>
        <w:spacing w:after="0" w:line="257" w:lineRule="auto"/>
        <w:ind w:right="230"/>
        <w:rPr>
          <w:rFonts w:ascii="Times New Roman" w:eastAsia="Times New Roman" w:hAnsi="Times New Roman" w:cs="Times New Roman"/>
          <w:sz w:val="24"/>
          <w:szCs w:val="24"/>
        </w:rPr>
        <w:sectPr w:rsidR="00CB5A72" w:rsidRPr="00590659" w:rsidSect="004C68D3">
          <w:footerReference w:type="default" r:id="rId13"/>
          <w:pgSz w:w="12245" w:h="15840"/>
          <w:pgMar w:top="1260" w:right="1300" w:bottom="1300" w:left="1200" w:header="144" w:footer="288" w:gutter="0"/>
          <w:cols w:space="720" w:equalWidth="0">
            <w:col w:w="9745"/>
          </w:cols>
          <w:noEndnote/>
          <w:docGrid w:linePitch="326"/>
        </w:sectPr>
      </w:pPr>
      <w:r>
        <w:rPr>
          <w:rFonts w:ascii="Times New Roman" w:eastAsia="Times New Roman" w:hAnsi="Times New Roman" w:cs="Times New Roman"/>
          <w:noProof/>
          <w:sz w:val="24"/>
          <w:szCs w:val="24"/>
        </w:rPr>
        <w:drawing>
          <wp:inline distT="0" distB="0" distL="0" distR="0">
            <wp:extent cx="6188075" cy="8271510"/>
            <wp:effectExtent l="0" t="0" r="317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1 f 1.jpg"/>
                    <pic:cNvPicPr/>
                  </pic:nvPicPr>
                  <pic:blipFill>
                    <a:blip r:embed="rId14">
                      <a:extLst>
                        <a:ext uri="{28A0092B-C50C-407E-A947-70E740481C1C}">
                          <a14:useLocalDpi xmlns:a14="http://schemas.microsoft.com/office/drawing/2010/main" val="0"/>
                        </a:ext>
                      </a:extLst>
                    </a:blip>
                    <a:stretch>
                      <a:fillRect/>
                    </a:stretch>
                  </pic:blipFill>
                  <pic:spPr>
                    <a:xfrm>
                      <a:off x="0" y="0"/>
                      <a:ext cx="6188075" cy="827151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6188075" cy="8265795"/>
            <wp:effectExtent l="0" t="0" r="3175" b="190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1 f 2.jpg"/>
                    <pic:cNvPicPr/>
                  </pic:nvPicPr>
                  <pic:blipFill>
                    <a:blip r:embed="rId15">
                      <a:extLst>
                        <a:ext uri="{28A0092B-C50C-407E-A947-70E740481C1C}">
                          <a14:useLocalDpi xmlns:a14="http://schemas.microsoft.com/office/drawing/2010/main" val="0"/>
                        </a:ext>
                      </a:extLst>
                    </a:blip>
                    <a:stretch>
                      <a:fillRect/>
                    </a:stretch>
                  </pic:blipFill>
                  <pic:spPr>
                    <a:xfrm>
                      <a:off x="0" y="0"/>
                      <a:ext cx="6188075" cy="8265795"/>
                    </a:xfrm>
                    <a:prstGeom prst="rect">
                      <a:avLst/>
                    </a:prstGeom>
                  </pic:spPr>
                </pic:pic>
              </a:graphicData>
            </a:graphic>
          </wp:inline>
        </w:drawing>
      </w:r>
    </w:p>
    <w:p w:rsidR="006C0633" w:rsidRPr="006C0633" w:rsidRDefault="00C621AA" w:rsidP="006C0633">
      <w:pPr>
        <w:rPr>
          <w:sz w:val="20"/>
        </w:rPr>
      </w:pPr>
      <w:r>
        <w:rPr>
          <w:noProof/>
          <w:sz w:val="20"/>
        </w:rPr>
        <w:drawing>
          <wp:inline distT="0" distB="0" distL="0" distR="0">
            <wp:extent cx="6454775" cy="8361045"/>
            <wp:effectExtent l="0" t="0" r="3175" b="190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1 app.jpg"/>
                    <pic:cNvPicPr/>
                  </pic:nvPicPr>
                  <pic:blipFill>
                    <a:blip r:embed="rId16">
                      <a:extLst>
                        <a:ext uri="{28A0092B-C50C-407E-A947-70E740481C1C}">
                          <a14:useLocalDpi xmlns:a14="http://schemas.microsoft.com/office/drawing/2010/main" val="0"/>
                        </a:ext>
                      </a:extLst>
                    </a:blip>
                    <a:stretch>
                      <a:fillRect/>
                    </a:stretch>
                  </pic:blipFill>
                  <pic:spPr>
                    <a:xfrm>
                      <a:off x="0" y="0"/>
                      <a:ext cx="6454775" cy="8361045"/>
                    </a:xfrm>
                    <a:prstGeom prst="rect">
                      <a:avLst/>
                    </a:prstGeom>
                  </pic:spPr>
                </pic:pic>
              </a:graphicData>
            </a:graphic>
          </wp:inline>
        </w:drawing>
      </w:r>
      <w:r>
        <w:rPr>
          <w:noProof/>
          <w:sz w:val="20"/>
        </w:rPr>
        <w:drawing>
          <wp:inline distT="0" distB="0" distL="0" distR="0">
            <wp:extent cx="6454775" cy="8317865"/>
            <wp:effectExtent l="0" t="0" r="3175" b="698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2 app.jpg"/>
                    <pic:cNvPicPr/>
                  </pic:nvPicPr>
                  <pic:blipFill>
                    <a:blip r:embed="rId17">
                      <a:extLst>
                        <a:ext uri="{28A0092B-C50C-407E-A947-70E740481C1C}">
                          <a14:useLocalDpi xmlns:a14="http://schemas.microsoft.com/office/drawing/2010/main" val="0"/>
                        </a:ext>
                      </a:extLst>
                    </a:blip>
                    <a:stretch>
                      <a:fillRect/>
                    </a:stretch>
                  </pic:blipFill>
                  <pic:spPr>
                    <a:xfrm>
                      <a:off x="0" y="0"/>
                      <a:ext cx="6454775" cy="8317865"/>
                    </a:xfrm>
                    <a:prstGeom prst="rect">
                      <a:avLst/>
                    </a:prstGeom>
                  </pic:spPr>
                </pic:pic>
              </a:graphicData>
            </a:graphic>
          </wp:inline>
        </w:drawing>
      </w:r>
      <w:r>
        <w:rPr>
          <w:noProof/>
          <w:sz w:val="20"/>
        </w:rPr>
        <w:drawing>
          <wp:inline distT="0" distB="0" distL="0" distR="0">
            <wp:extent cx="6454775" cy="8314055"/>
            <wp:effectExtent l="0" t="0" r="317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3 app.jpg"/>
                    <pic:cNvPicPr/>
                  </pic:nvPicPr>
                  <pic:blipFill>
                    <a:blip r:embed="rId18">
                      <a:extLst>
                        <a:ext uri="{28A0092B-C50C-407E-A947-70E740481C1C}">
                          <a14:useLocalDpi xmlns:a14="http://schemas.microsoft.com/office/drawing/2010/main" val="0"/>
                        </a:ext>
                      </a:extLst>
                    </a:blip>
                    <a:stretch>
                      <a:fillRect/>
                    </a:stretch>
                  </pic:blipFill>
                  <pic:spPr>
                    <a:xfrm>
                      <a:off x="0" y="0"/>
                      <a:ext cx="6454775" cy="8314055"/>
                    </a:xfrm>
                    <a:prstGeom prst="rect">
                      <a:avLst/>
                    </a:prstGeom>
                  </pic:spPr>
                </pic:pic>
              </a:graphicData>
            </a:graphic>
          </wp:inline>
        </w:drawing>
      </w:r>
      <w:r>
        <w:rPr>
          <w:noProof/>
          <w:sz w:val="20"/>
        </w:rPr>
        <w:drawing>
          <wp:inline distT="0" distB="0" distL="0" distR="0">
            <wp:extent cx="6454775" cy="8359775"/>
            <wp:effectExtent l="0" t="0" r="3175" b="317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4 app.jpg"/>
                    <pic:cNvPicPr/>
                  </pic:nvPicPr>
                  <pic:blipFill>
                    <a:blip r:embed="rId19">
                      <a:extLst>
                        <a:ext uri="{28A0092B-C50C-407E-A947-70E740481C1C}">
                          <a14:useLocalDpi xmlns:a14="http://schemas.microsoft.com/office/drawing/2010/main" val="0"/>
                        </a:ext>
                      </a:extLst>
                    </a:blip>
                    <a:stretch>
                      <a:fillRect/>
                    </a:stretch>
                  </pic:blipFill>
                  <pic:spPr>
                    <a:xfrm>
                      <a:off x="0" y="0"/>
                      <a:ext cx="6454775" cy="8359775"/>
                    </a:xfrm>
                    <a:prstGeom prst="rect">
                      <a:avLst/>
                    </a:prstGeom>
                  </pic:spPr>
                </pic:pic>
              </a:graphicData>
            </a:graphic>
          </wp:inline>
        </w:drawing>
      </w:r>
    </w:p>
    <w:p w:rsidR="006C0633" w:rsidRPr="006C0633" w:rsidRDefault="006C0633" w:rsidP="006C0633">
      <w:pPr>
        <w:rPr>
          <w:sz w:val="20"/>
        </w:rPr>
      </w:pPr>
    </w:p>
    <w:p w:rsidR="00C621AA" w:rsidRDefault="00C621AA" w:rsidP="00C621AA">
      <w:pPr>
        <w:widowControl w:val="0"/>
        <w:kinsoku w:val="0"/>
        <w:overflowPunct w:val="0"/>
        <w:autoSpaceDE w:val="0"/>
        <w:autoSpaceDN w:val="0"/>
        <w:adjustRightInd w:val="0"/>
        <w:spacing w:before="65" w:after="0" w:line="240" w:lineRule="auto"/>
        <w:jc w:val="center"/>
        <w:rPr>
          <w:rFonts w:ascii="Times New Roman" w:eastAsia="Times New Roman" w:hAnsi="Times New Roman" w:cs="Times New Roman"/>
          <w:b/>
          <w:sz w:val="36"/>
          <w:szCs w:val="24"/>
        </w:rPr>
      </w:pPr>
      <w:r w:rsidRPr="00590659">
        <w:rPr>
          <w:rFonts w:ascii="Times New Roman" w:eastAsia="Times New Roman" w:hAnsi="Times New Roman" w:cs="Times New Roman"/>
          <w:b/>
          <w:sz w:val="36"/>
          <w:szCs w:val="24"/>
        </w:rPr>
        <w:t>Resources</w:t>
      </w:r>
    </w:p>
    <w:p w:rsidR="0033208B" w:rsidRPr="00590659" w:rsidRDefault="0033208B" w:rsidP="00C621AA">
      <w:pPr>
        <w:widowControl w:val="0"/>
        <w:kinsoku w:val="0"/>
        <w:overflowPunct w:val="0"/>
        <w:autoSpaceDE w:val="0"/>
        <w:autoSpaceDN w:val="0"/>
        <w:adjustRightInd w:val="0"/>
        <w:spacing w:before="65" w:after="0" w:line="240" w:lineRule="auto"/>
        <w:jc w:val="center"/>
        <w:rPr>
          <w:rFonts w:ascii="Times New Roman" w:eastAsia="Times New Roman" w:hAnsi="Times New Roman" w:cs="Times New Roman"/>
          <w:b/>
          <w:sz w:val="36"/>
          <w:szCs w:val="24"/>
        </w:rPr>
      </w:pP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b/>
          <w:i/>
          <w:sz w:val="24"/>
          <w:szCs w:val="24"/>
        </w:rPr>
      </w:pPr>
    </w:p>
    <w:p w:rsidR="00C621AA" w:rsidRPr="0033208B"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b/>
          <w:i/>
          <w:sz w:val="32"/>
          <w:szCs w:val="24"/>
        </w:rPr>
      </w:pPr>
      <w:r w:rsidRPr="0033208B">
        <w:rPr>
          <w:rFonts w:ascii="Times New Roman" w:eastAsia="Times New Roman" w:hAnsi="Times New Roman" w:cs="Times New Roman"/>
          <w:b/>
          <w:i/>
          <w:sz w:val="32"/>
          <w:szCs w:val="24"/>
        </w:rPr>
        <w:t>Communications</w:t>
      </w: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b/>
          <w:i/>
          <w:sz w:val="24"/>
          <w:szCs w:val="24"/>
        </w:rPr>
      </w:pP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b/>
          <w:sz w:val="24"/>
          <w:szCs w:val="24"/>
          <w:u w:val="single"/>
        </w:rPr>
      </w:pPr>
      <w:r w:rsidRPr="00590659">
        <w:rPr>
          <w:rFonts w:ascii="Times New Roman" w:eastAsia="Times New Roman" w:hAnsi="Times New Roman" w:cs="Times New Roman"/>
          <w:b/>
          <w:sz w:val="24"/>
          <w:szCs w:val="24"/>
          <w:u w:val="single"/>
        </w:rPr>
        <w:t>Massachusetts Association for the Blind</w:t>
      </w: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200 Ivy Street</w:t>
      </w: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Brookline, MA 02146</w:t>
      </w: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(617) 738-5110 Voice</w:t>
      </w: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(617) 731-6444 TDD</w:t>
      </w: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Provides large print, Braille, and recording services</w:t>
      </w: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sz w:val="24"/>
          <w:szCs w:val="24"/>
        </w:rPr>
      </w:pP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b/>
          <w:sz w:val="24"/>
          <w:szCs w:val="24"/>
          <w:u w:val="single"/>
        </w:rPr>
      </w:pPr>
      <w:r w:rsidRPr="00590659">
        <w:rPr>
          <w:rFonts w:ascii="Times New Roman" w:eastAsia="Times New Roman" w:hAnsi="Times New Roman" w:cs="Times New Roman"/>
          <w:b/>
          <w:sz w:val="24"/>
          <w:szCs w:val="24"/>
          <w:u w:val="single"/>
        </w:rPr>
        <w:t>Massachusetts Commission for the Deaf and Hard of Hearing</w:t>
      </w: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Interpreter/CART Referral Service</w:t>
      </w: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150 Mt. Vernon Street, Fifth Floor</w:t>
      </w: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Boston, MA 02125</w:t>
      </w: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(617) 740-1600 Voice</w:t>
      </w: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(617) 740-1700 TTY</w:t>
      </w: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Provides referral services for sign language, spoken English, oral, tactile and close vision interpreting for Deaf and Deaf-Blind individuals. Provides referral service to freelance CART providers for CART provision on behalf of hard hearing and/or deafened individuals.</w:t>
      </w: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sz w:val="24"/>
          <w:szCs w:val="24"/>
        </w:rPr>
      </w:pP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b/>
          <w:sz w:val="24"/>
          <w:szCs w:val="24"/>
          <w:u w:val="single"/>
        </w:rPr>
      </w:pPr>
      <w:r w:rsidRPr="00590659">
        <w:rPr>
          <w:rFonts w:ascii="Times New Roman" w:eastAsia="Times New Roman" w:hAnsi="Times New Roman" w:cs="Times New Roman"/>
          <w:b/>
          <w:sz w:val="24"/>
          <w:szCs w:val="24"/>
          <w:u w:val="single"/>
        </w:rPr>
        <w:t>CAPS Educational Collaborative</w:t>
      </w: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Mr. Bob Foley</w:t>
      </w: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53 School Street</w:t>
      </w: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Gardner, MA 01440</w:t>
      </w: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(978) 632-2208</w:t>
      </w: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Provides sign language interpreters and technical expertise for physical disabilities</w:t>
      </w: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sz w:val="24"/>
          <w:szCs w:val="24"/>
        </w:rPr>
      </w:pP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b/>
          <w:i/>
          <w:sz w:val="24"/>
          <w:szCs w:val="24"/>
        </w:rPr>
      </w:pPr>
    </w:p>
    <w:p w:rsidR="00C621AA" w:rsidRPr="0033208B"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b/>
          <w:i/>
          <w:sz w:val="32"/>
          <w:szCs w:val="24"/>
        </w:rPr>
      </w:pPr>
      <w:r w:rsidRPr="0033208B">
        <w:rPr>
          <w:rFonts w:ascii="Times New Roman" w:eastAsia="Times New Roman" w:hAnsi="Times New Roman" w:cs="Times New Roman"/>
          <w:b/>
          <w:i/>
          <w:sz w:val="32"/>
          <w:szCs w:val="24"/>
        </w:rPr>
        <w:t>Transport</w:t>
      </w: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b/>
          <w:i/>
          <w:sz w:val="24"/>
          <w:szCs w:val="24"/>
        </w:rPr>
      </w:pP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b/>
          <w:sz w:val="24"/>
          <w:szCs w:val="24"/>
          <w:u w:val="single"/>
        </w:rPr>
      </w:pPr>
      <w:r w:rsidRPr="00590659">
        <w:rPr>
          <w:rFonts w:ascii="Times New Roman" w:eastAsia="Times New Roman" w:hAnsi="Times New Roman" w:cs="Times New Roman"/>
          <w:b/>
          <w:sz w:val="24"/>
          <w:szCs w:val="24"/>
          <w:u w:val="single"/>
        </w:rPr>
        <w:t>Winchendon Ambulance Service</w:t>
      </w: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405 Central Street</w:t>
      </w: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Winchendon, MA 01475</w:t>
      </w: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In case of Emergency dial: 911</w:t>
      </w:r>
    </w:p>
    <w:p w:rsidR="00C621AA" w:rsidRPr="00590659" w:rsidRDefault="00C621AA" w:rsidP="00C621AA">
      <w:pPr>
        <w:widowControl w:val="0"/>
        <w:kinsoku w:val="0"/>
        <w:overflowPunct w:val="0"/>
        <w:autoSpaceDE w:val="0"/>
        <w:autoSpaceDN w:val="0"/>
        <w:adjustRightInd w:val="0"/>
        <w:spacing w:before="65" w:after="0" w:line="240" w:lineRule="auto"/>
        <w:rPr>
          <w:rFonts w:ascii="Times New Roman" w:eastAsia="Times New Roman" w:hAnsi="Times New Roman" w:cs="Times New Roman"/>
          <w:sz w:val="24"/>
          <w:szCs w:val="24"/>
        </w:rPr>
      </w:pPr>
      <w:r w:rsidRPr="00590659">
        <w:rPr>
          <w:rFonts w:ascii="Times New Roman" w:eastAsia="Times New Roman" w:hAnsi="Times New Roman" w:cs="Times New Roman"/>
          <w:sz w:val="24"/>
          <w:szCs w:val="24"/>
        </w:rPr>
        <w:t>Non-emergency contact (978) 297-2323</w:t>
      </w:r>
    </w:p>
    <w:p w:rsidR="006C0633" w:rsidRPr="00C621AA" w:rsidRDefault="006C0633" w:rsidP="00C621AA">
      <w:pPr>
        <w:rPr>
          <w:rFonts w:ascii="Times New Roman" w:hAnsi="Times New Roman" w:cs="Times New Roman"/>
        </w:rPr>
      </w:pPr>
    </w:p>
    <w:sectPr w:rsidR="006C0633" w:rsidRPr="00C621AA" w:rsidSect="009009C6">
      <w:footerReference w:type="default" r:id="rId20"/>
      <w:pgSz w:w="12245" w:h="15840"/>
      <w:pgMar w:top="440" w:right="1140" w:bottom="280" w:left="940" w:header="0" w:footer="936" w:gutter="0"/>
      <w:cols w:space="720" w:equalWidth="0">
        <w:col w:w="10165"/>
      </w:cols>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5575" w:rsidRDefault="00345575" w:rsidP="00FC3B92">
      <w:pPr>
        <w:spacing w:after="0" w:line="240" w:lineRule="auto"/>
      </w:pPr>
      <w:r>
        <w:separator/>
      </w:r>
    </w:p>
  </w:endnote>
  <w:endnote w:type="continuationSeparator" w:id="0">
    <w:p w:rsidR="00345575" w:rsidRDefault="00345575" w:rsidP="00FC3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575" w:rsidRDefault="00345575">
    <w:pPr>
      <w:pStyle w:val="Footer"/>
      <w:jc w:val="right"/>
      <w:rPr>
        <w:sz w:val="20"/>
        <w:szCs w:val="20"/>
      </w:rPr>
    </w:pPr>
    <w:r>
      <w:rPr>
        <w:noProof/>
        <w:sz w:val="20"/>
        <w:szCs w:val="20"/>
      </w:rPr>
      <mc:AlternateContent>
        <mc:Choice Requires="wps">
          <w:drawing>
            <wp:anchor distT="0" distB="0" distL="114300" distR="114300" simplePos="0" relativeHeight="251656704" behindDoc="0" locked="0" layoutInCell="1" allowOverlap="1" wp14:anchorId="2B370692" wp14:editId="7903CBCE">
              <wp:simplePos x="0" y="0"/>
              <wp:positionH relativeFrom="column">
                <wp:posOffset>-301625</wp:posOffset>
              </wp:positionH>
              <wp:positionV relativeFrom="paragraph">
                <wp:posOffset>60325</wp:posOffset>
              </wp:positionV>
              <wp:extent cx="6809740" cy="0"/>
              <wp:effectExtent l="6350" t="11430" r="13335" b="762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974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651CBB" id="_x0000_t32" coordsize="21600,21600" o:spt="32" o:oned="t" path="m,l21600,21600e" filled="f">
              <v:path arrowok="t" fillok="f" o:connecttype="none"/>
              <o:lock v:ext="edit" shapetype="t"/>
            </v:shapetype>
            <v:shape id="Straight Arrow Connector 21" o:spid="_x0000_s1026" type="#_x0000_t32" style="position:absolute;margin-left:-23.75pt;margin-top:4.75pt;width:536.2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"/>
          </w:pict>
        </mc:Fallback>
      </mc:AlternateContent>
    </w:r>
  </w:p>
  <w:p w:rsidR="00345575" w:rsidRPr="00850B5D" w:rsidRDefault="00345575" w:rsidP="00FC3B92">
    <w:pPr>
      <w:pStyle w:val="Footer"/>
      <w:rPr>
        <w:rFonts w:ascii="Times New Roman" w:hAnsi="Times New Roman"/>
      </w:rPr>
    </w:pPr>
    <w:r>
      <w:rPr>
        <w:rFonts w:ascii="Times New Roman" w:hAnsi="Times New Roman"/>
        <w:sz w:val="20"/>
        <w:szCs w:val="20"/>
      </w:rPr>
      <w:t>Winchendon ADA Report</w:t>
    </w:r>
    <w:r>
      <w:rPr>
        <w:rFonts w:ascii="Times New Roman" w:hAnsi="Times New Roman"/>
        <w:sz w:val="20"/>
        <w:szCs w:val="20"/>
      </w:rPr>
      <w:tab/>
      <w:t>February 2020</w:t>
    </w:r>
    <w:r w:rsidRPr="00850B5D">
      <w:rPr>
        <w:rFonts w:ascii="Times New Roman" w:hAnsi="Times New Roman"/>
        <w:sz w:val="20"/>
        <w:szCs w:val="20"/>
      </w:rPr>
      <w:tab/>
      <w:t>Page</w:t>
    </w:r>
    <w:r w:rsidRPr="00850B5D">
      <w:rPr>
        <w:rFonts w:ascii="Times New Roman" w:hAnsi="Times New Roman"/>
      </w:rPr>
      <w:t xml:space="preserve"> </w:t>
    </w:r>
    <w:r w:rsidRPr="00850B5D">
      <w:rPr>
        <w:rFonts w:ascii="Times New Roman" w:hAnsi="Times New Roman"/>
        <w:sz w:val="20"/>
      </w:rPr>
      <w:fldChar w:fldCharType="begin"/>
    </w:r>
    <w:r w:rsidRPr="00850B5D">
      <w:rPr>
        <w:rFonts w:ascii="Times New Roman" w:hAnsi="Times New Roman"/>
        <w:sz w:val="20"/>
      </w:rPr>
      <w:instrText xml:space="preserve"> PAGE   \* MERGEFORMAT </w:instrText>
    </w:r>
    <w:r w:rsidRPr="00850B5D">
      <w:rPr>
        <w:rFonts w:ascii="Times New Roman" w:hAnsi="Times New Roman"/>
        <w:sz w:val="20"/>
      </w:rPr>
      <w:fldChar w:fldCharType="separate"/>
    </w:r>
    <w:r w:rsidR="00297E17">
      <w:rPr>
        <w:rFonts w:ascii="Times New Roman" w:hAnsi="Times New Roman"/>
        <w:noProof/>
        <w:sz w:val="20"/>
      </w:rPr>
      <w:t>4</w:t>
    </w:r>
    <w:r w:rsidRPr="00850B5D">
      <w:rPr>
        <w:rFonts w:ascii="Times New Roman" w:hAnsi="Times New Roman"/>
        <w:noProof/>
        <w:sz w:val="20"/>
      </w:rPr>
      <w:fldChar w:fldCharType="end"/>
    </w:r>
  </w:p>
  <w:p w:rsidR="00345575" w:rsidRDefault="00345575">
    <w:pPr>
      <w:kinsoku w:val="0"/>
      <w:overflowPunct w:val="0"/>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575" w:rsidRDefault="00345575" w:rsidP="00FC3B92">
    <w:pPr>
      <w:pStyle w:val="Footer"/>
      <w:jc w:val="right"/>
      <w:rPr>
        <w:sz w:val="20"/>
        <w:szCs w:val="20"/>
      </w:rPr>
    </w:pPr>
    <w:r>
      <w:rPr>
        <w:noProof/>
        <w:sz w:val="20"/>
        <w:szCs w:val="20"/>
      </w:rPr>
      <mc:AlternateContent>
        <mc:Choice Requires="wps">
          <w:drawing>
            <wp:anchor distT="0" distB="0" distL="114300" distR="114300" simplePos="0" relativeHeight="251657728" behindDoc="0" locked="0" layoutInCell="1" allowOverlap="1" wp14:anchorId="21AE8397" wp14:editId="3EFB051B">
              <wp:simplePos x="0" y="0"/>
              <wp:positionH relativeFrom="column">
                <wp:posOffset>-301625</wp:posOffset>
              </wp:positionH>
              <wp:positionV relativeFrom="paragraph">
                <wp:posOffset>60325</wp:posOffset>
              </wp:positionV>
              <wp:extent cx="6809740" cy="0"/>
              <wp:effectExtent l="6350" t="11430" r="13335" b="762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974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D671E9" id="_x0000_t32" coordsize="21600,21600" o:spt="32" o:oned="t" path="m,l21600,21600e" filled="f">
              <v:path arrowok="t" fillok="f" o:connecttype="none"/>
              <o:lock v:ext="edit" shapetype="t"/>
            </v:shapetype>
            <v:shape id="Straight Arrow Connector 22" o:spid="_x0000_s1026" type="#_x0000_t32" style="position:absolute;margin-left:-23.75pt;margin-top:4.75pt;width:536.2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"/>
          </w:pict>
        </mc:Fallback>
      </mc:AlternateContent>
    </w:r>
  </w:p>
  <w:p w:rsidR="00345575" w:rsidRPr="00850B5D" w:rsidRDefault="00345575" w:rsidP="00FC3B92">
    <w:pPr>
      <w:pStyle w:val="Footer"/>
      <w:rPr>
        <w:rFonts w:ascii="Times New Roman" w:hAnsi="Times New Roman"/>
      </w:rPr>
    </w:pPr>
    <w:r w:rsidRPr="00850B5D">
      <w:rPr>
        <w:rFonts w:ascii="Times New Roman" w:hAnsi="Times New Roman"/>
        <w:sz w:val="20"/>
        <w:szCs w:val="20"/>
      </w:rPr>
      <w:t>Winchendon ADA Report</w:t>
    </w:r>
    <w:r w:rsidRPr="00850B5D">
      <w:rPr>
        <w:rFonts w:ascii="Times New Roman" w:hAnsi="Times New Roman"/>
        <w:sz w:val="20"/>
        <w:szCs w:val="20"/>
      </w:rPr>
      <w:tab/>
      <w:t>May 2017</w:t>
    </w:r>
    <w:r w:rsidRPr="00850B5D">
      <w:rPr>
        <w:rFonts w:ascii="Times New Roman" w:hAnsi="Times New Roman"/>
        <w:sz w:val="20"/>
        <w:szCs w:val="20"/>
      </w:rPr>
      <w:tab/>
      <w:t>Page</w:t>
    </w:r>
    <w:r w:rsidRPr="00850B5D">
      <w:rPr>
        <w:rFonts w:ascii="Times New Roman" w:hAnsi="Times New Roman"/>
      </w:rPr>
      <w:t xml:space="preserve"> </w:t>
    </w:r>
    <w:r w:rsidRPr="00850B5D">
      <w:rPr>
        <w:rFonts w:ascii="Times New Roman" w:hAnsi="Times New Roman"/>
        <w:sz w:val="20"/>
      </w:rPr>
      <w:fldChar w:fldCharType="begin"/>
    </w:r>
    <w:r w:rsidRPr="00850B5D">
      <w:rPr>
        <w:rFonts w:ascii="Times New Roman" w:hAnsi="Times New Roman"/>
        <w:sz w:val="20"/>
      </w:rPr>
      <w:instrText xml:space="preserve"> PAGE   \* MERGEFORMAT </w:instrText>
    </w:r>
    <w:r w:rsidRPr="00850B5D">
      <w:rPr>
        <w:rFonts w:ascii="Times New Roman" w:hAnsi="Times New Roman"/>
        <w:sz w:val="20"/>
      </w:rPr>
      <w:fldChar w:fldCharType="separate"/>
    </w:r>
    <w:r w:rsidR="00297E17">
      <w:rPr>
        <w:rFonts w:ascii="Times New Roman" w:hAnsi="Times New Roman"/>
        <w:noProof/>
        <w:sz w:val="20"/>
      </w:rPr>
      <w:t>9</w:t>
    </w:r>
    <w:r w:rsidRPr="00850B5D">
      <w:rPr>
        <w:rFonts w:ascii="Times New Roman" w:hAnsi="Times New Roman"/>
        <w:noProof/>
        <w:sz w:val="20"/>
      </w:rPr>
      <w:fldChar w:fldCharType="end"/>
    </w:r>
  </w:p>
  <w:p w:rsidR="00345575" w:rsidRPr="007B4A6F" w:rsidRDefault="00345575" w:rsidP="00FC3B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575" w:rsidRDefault="00345575" w:rsidP="000E3DD1">
    <w:pPr>
      <w:pStyle w:val="Footer"/>
      <w:jc w:val="right"/>
      <w:rPr>
        <w:sz w:val="20"/>
        <w:szCs w:val="20"/>
      </w:rPr>
    </w:pPr>
    <w:r>
      <w:rPr>
        <w:noProof/>
        <w:sz w:val="20"/>
        <w:szCs w:val="20"/>
      </w:rPr>
      <mc:AlternateContent>
        <mc:Choice Requires="wps">
          <w:drawing>
            <wp:anchor distT="0" distB="0" distL="114300" distR="114300" simplePos="0" relativeHeight="251659776" behindDoc="0" locked="0" layoutInCell="1" allowOverlap="1" wp14:anchorId="56E2A6FB" wp14:editId="502CC41F">
              <wp:simplePos x="0" y="0"/>
              <wp:positionH relativeFrom="column">
                <wp:posOffset>-301625</wp:posOffset>
              </wp:positionH>
              <wp:positionV relativeFrom="paragraph">
                <wp:posOffset>60325</wp:posOffset>
              </wp:positionV>
              <wp:extent cx="6809740" cy="0"/>
              <wp:effectExtent l="6350" t="11430" r="13335" b="762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974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EC82AD" id="_x0000_t32" coordsize="21600,21600" o:spt="32" o:oned="t" path="m,l21600,21600e" filled="f">
              <v:path arrowok="t" fillok="f" o:connecttype="none"/>
              <o:lock v:ext="edit" shapetype="t"/>
            </v:shapetype>
            <v:shape id="Straight Arrow Connector 294" o:spid="_x0000_s1026" type="#_x0000_t32" style="position:absolute;margin-left:-23.75pt;margin-top:4.75pt;width:536.2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"/>
          </w:pict>
        </mc:Fallback>
      </mc:AlternateContent>
    </w:r>
  </w:p>
  <w:p w:rsidR="00345575" w:rsidRPr="00850B5D" w:rsidRDefault="00345575" w:rsidP="000E3DD1">
    <w:pPr>
      <w:pStyle w:val="Footer"/>
      <w:rPr>
        <w:rFonts w:ascii="Times New Roman" w:hAnsi="Times New Roman"/>
      </w:rPr>
    </w:pPr>
    <w:r w:rsidRPr="00850B5D">
      <w:rPr>
        <w:rFonts w:ascii="Times New Roman" w:hAnsi="Times New Roman"/>
        <w:sz w:val="20"/>
        <w:szCs w:val="20"/>
      </w:rPr>
      <w:t>Winchendon ADA Report</w:t>
    </w:r>
    <w:r w:rsidRPr="00850B5D">
      <w:rPr>
        <w:rFonts w:ascii="Times New Roman" w:hAnsi="Times New Roman"/>
        <w:sz w:val="20"/>
        <w:szCs w:val="20"/>
      </w:rPr>
      <w:tab/>
      <w:t>May 2017</w:t>
    </w:r>
    <w:r w:rsidRPr="00850B5D">
      <w:rPr>
        <w:rFonts w:ascii="Times New Roman" w:hAnsi="Times New Roman"/>
        <w:sz w:val="20"/>
        <w:szCs w:val="20"/>
      </w:rPr>
      <w:tab/>
      <w:t>Page</w:t>
    </w:r>
    <w:r w:rsidRPr="00850B5D">
      <w:rPr>
        <w:rFonts w:ascii="Times New Roman" w:hAnsi="Times New Roman"/>
      </w:rPr>
      <w:t xml:space="preserve"> </w:t>
    </w:r>
    <w:r w:rsidRPr="00850B5D">
      <w:rPr>
        <w:rFonts w:ascii="Times New Roman" w:hAnsi="Times New Roman"/>
        <w:sz w:val="20"/>
      </w:rPr>
      <w:fldChar w:fldCharType="begin"/>
    </w:r>
    <w:r w:rsidRPr="00850B5D">
      <w:rPr>
        <w:rFonts w:ascii="Times New Roman" w:hAnsi="Times New Roman"/>
        <w:sz w:val="20"/>
      </w:rPr>
      <w:instrText xml:space="preserve"> PAGE   \* MERGEFORMAT </w:instrText>
    </w:r>
    <w:r w:rsidRPr="00850B5D">
      <w:rPr>
        <w:rFonts w:ascii="Times New Roman" w:hAnsi="Times New Roman"/>
        <w:sz w:val="20"/>
      </w:rPr>
      <w:fldChar w:fldCharType="separate"/>
    </w:r>
    <w:r w:rsidR="00297E17">
      <w:rPr>
        <w:rFonts w:ascii="Times New Roman" w:hAnsi="Times New Roman"/>
        <w:noProof/>
        <w:sz w:val="20"/>
      </w:rPr>
      <w:t>10</w:t>
    </w:r>
    <w:r w:rsidRPr="00850B5D">
      <w:rPr>
        <w:rFonts w:ascii="Times New Roman" w:hAnsi="Times New Roman"/>
        <w:noProof/>
        <w:sz w:val="20"/>
      </w:rPr>
      <w:fldChar w:fldCharType="end"/>
    </w:r>
  </w:p>
  <w:p w:rsidR="00345575" w:rsidRDefault="00345575">
    <w:pPr>
      <w:kinsoku w:val="0"/>
      <w:overflowPunct w:val="0"/>
      <w:spacing w:line="200" w:lineRule="exact"/>
      <w:rPr>
        <w:sz w:val="20"/>
        <w:szCs w:val="20"/>
      </w:rPr>
    </w:pPr>
    <w:r>
      <w:rPr>
        <w:noProof/>
      </w:rPr>
      <mc:AlternateContent>
        <mc:Choice Requires="wps">
          <w:drawing>
            <wp:anchor distT="0" distB="0" distL="114300" distR="114300" simplePos="0" relativeHeight="251651584" behindDoc="1" locked="0" layoutInCell="0" allowOverlap="1" wp14:anchorId="2B240A08" wp14:editId="20A1A42F">
              <wp:simplePos x="0" y="0"/>
              <wp:positionH relativeFrom="page">
                <wp:posOffset>3505835</wp:posOffset>
              </wp:positionH>
              <wp:positionV relativeFrom="page">
                <wp:posOffset>9218930</wp:posOffset>
              </wp:positionV>
              <wp:extent cx="704215" cy="133350"/>
              <wp:effectExtent l="635" t="0" r="0" b="12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575" w:rsidRDefault="00345575" w:rsidP="000E3DD1">
                          <w:pPr>
                            <w:kinsoku w:val="0"/>
                            <w:overflowPunct w:val="0"/>
                            <w:spacing w:line="194" w:lineRule="exact"/>
                            <w:rPr>
                              <w:rFonts w:ascii="Arial" w:hAnsi="Arial" w:cs="Arial"/>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40A08" id="_x0000_t202" coordsize="21600,21600" o:spt="202" path="m,l,21600r21600,l21600,xe">
              <v:stroke joinstyle="miter"/>
              <v:path gradientshapeok="t" o:connecttype="rect"/>
            </v:shapetype>
            <v:shape id="Text Box 17" o:spid="_x0000_s1026" type="#_x0000_t202" style="position:absolute;margin-left:276.05pt;margin-top:725.9pt;width:55.45pt;height:10.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2TrwIAAKo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" o:allowincell="f" filled="f" stroked="f">
              <v:textbox inset="0,0,0,0">
                <w:txbxContent>
                  <w:p w:rsidR="00345575" w:rsidRDefault="00345575" w:rsidP="000E3DD1">
                    <w:pPr>
                      <w:kinsoku w:val="0"/>
                      <w:overflowPunct w:val="0"/>
                      <w:spacing w:line="194" w:lineRule="exact"/>
                      <w:rPr>
                        <w:rFonts w:ascii="Arial" w:hAnsi="Arial" w:cs="Arial"/>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652608" behindDoc="1" locked="0" layoutInCell="0" allowOverlap="1" wp14:anchorId="7424594A" wp14:editId="31827142">
              <wp:simplePos x="0" y="0"/>
              <wp:positionH relativeFrom="page">
                <wp:posOffset>6370320</wp:posOffset>
              </wp:positionH>
              <wp:positionV relativeFrom="page">
                <wp:posOffset>9215755</wp:posOffset>
              </wp:positionV>
              <wp:extent cx="451485" cy="133350"/>
              <wp:effectExtent l="0" t="0" r="0" b="44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575" w:rsidRDefault="00345575">
                          <w:pPr>
                            <w:kinsoku w:val="0"/>
                            <w:overflowPunct w:val="0"/>
                            <w:spacing w:line="194" w:lineRule="exact"/>
                            <w:ind w:left="20"/>
                            <w:rPr>
                              <w:rFonts w:ascii="Arial" w:hAnsi="Arial" w:cs="Arial"/>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4594A" id="Text Box 16" o:spid="_x0000_s1027" type="#_x0000_t202" style="position:absolute;margin-left:501.6pt;margin-top:725.65pt;width:35.55pt;height:1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" o:allowincell="f" filled="f" stroked="f">
              <v:textbox inset="0,0,0,0">
                <w:txbxContent>
                  <w:p w:rsidR="00345575" w:rsidRDefault="00345575">
                    <w:pPr>
                      <w:kinsoku w:val="0"/>
                      <w:overflowPunct w:val="0"/>
                      <w:spacing w:line="194" w:lineRule="exact"/>
                      <w:ind w:left="20"/>
                      <w:rPr>
                        <w:rFonts w:ascii="Arial" w:hAnsi="Arial" w:cs="Arial"/>
                        <w:sz w:val="17"/>
                        <w:szCs w:val="17"/>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575" w:rsidRDefault="00345575" w:rsidP="00CB5A72">
    <w:pPr>
      <w:pStyle w:val="Footer"/>
      <w:jc w:val="right"/>
      <w:rPr>
        <w:sz w:val="20"/>
        <w:szCs w:val="20"/>
      </w:rPr>
    </w:pPr>
    <w:r>
      <w:rPr>
        <w:noProof/>
        <w:sz w:val="20"/>
        <w:szCs w:val="20"/>
      </w:rPr>
      <mc:AlternateContent>
        <mc:Choice Requires="wps">
          <w:drawing>
            <wp:anchor distT="0" distB="0" distL="114300" distR="114300" simplePos="0" relativeHeight="251658752" behindDoc="0" locked="0" layoutInCell="1" allowOverlap="1" wp14:anchorId="67C32D46" wp14:editId="45ACCDDE">
              <wp:simplePos x="0" y="0"/>
              <wp:positionH relativeFrom="column">
                <wp:posOffset>-301625</wp:posOffset>
              </wp:positionH>
              <wp:positionV relativeFrom="paragraph">
                <wp:posOffset>60325</wp:posOffset>
              </wp:positionV>
              <wp:extent cx="6809740" cy="0"/>
              <wp:effectExtent l="6350" t="11430" r="13335" b="762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974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19B070" id="_x0000_t32" coordsize="21600,21600" o:spt="32" o:oned="t" path="m,l21600,21600e" filled="f">
              <v:path arrowok="t" fillok="f" o:connecttype="none"/>
              <o:lock v:ext="edit" shapetype="t"/>
            </v:shapetype>
            <v:shape id="Straight Arrow Connector 226" o:spid="_x0000_s1026" type="#_x0000_t32" style="position:absolute;margin-left:-23.75pt;margin-top:4.75pt;width:536.2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"/>
          </w:pict>
        </mc:Fallback>
      </mc:AlternateContent>
    </w:r>
  </w:p>
  <w:p w:rsidR="00345575" w:rsidRPr="00850B5D" w:rsidRDefault="00345575" w:rsidP="00CB5A72">
    <w:pPr>
      <w:pStyle w:val="Footer"/>
      <w:rPr>
        <w:rFonts w:ascii="Times New Roman" w:hAnsi="Times New Roman"/>
      </w:rPr>
    </w:pPr>
    <w:r w:rsidRPr="00850B5D">
      <w:rPr>
        <w:rFonts w:ascii="Times New Roman" w:hAnsi="Times New Roman"/>
        <w:sz w:val="20"/>
        <w:szCs w:val="20"/>
      </w:rPr>
      <w:t>Winchendon ADA Report</w:t>
    </w:r>
    <w:r w:rsidRPr="00850B5D">
      <w:rPr>
        <w:rFonts w:ascii="Times New Roman" w:hAnsi="Times New Roman"/>
        <w:sz w:val="20"/>
        <w:szCs w:val="20"/>
      </w:rPr>
      <w:tab/>
      <w:t>May 2017</w:t>
    </w:r>
    <w:r w:rsidRPr="00850B5D">
      <w:rPr>
        <w:rFonts w:ascii="Times New Roman" w:hAnsi="Times New Roman"/>
        <w:sz w:val="20"/>
        <w:szCs w:val="20"/>
      </w:rPr>
      <w:tab/>
      <w:t>Page</w:t>
    </w:r>
    <w:r w:rsidRPr="00850B5D">
      <w:rPr>
        <w:rFonts w:ascii="Times New Roman" w:hAnsi="Times New Roman"/>
      </w:rPr>
      <w:t xml:space="preserve"> </w:t>
    </w:r>
    <w:r w:rsidRPr="00850B5D">
      <w:rPr>
        <w:rFonts w:ascii="Times New Roman" w:hAnsi="Times New Roman"/>
        <w:sz w:val="20"/>
      </w:rPr>
      <w:fldChar w:fldCharType="begin"/>
    </w:r>
    <w:r w:rsidRPr="00850B5D">
      <w:rPr>
        <w:rFonts w:ascii="Times New Roman" w:hAnsi="Times New Roman"/>
        <w:sz w:val="20"/>
      </w:rPr>
      <w:instrText xml:space="preserve"> PAGE   \* MERGEFORMAT </w:instrText>
    </w:r>
    <w:r w:rsidRPr="00850B5D">
      <w:rPr>
        <w:rFonts w:ascii="Times New Roman" w:hAnsi="Times New Roman"/>
        <w:sz w:val="20"/>
      </w:rPr>
      <w:fldChar w:fldCharType="separate"/>
    </w:r>
    <w:r w:rsidR="00297E17">
      <w:rPr>
        <w:rFonts w:ascii="Times New Roman" w:hAnsi="Times New Roman"/>
        <w:noProof/>
        <w:sz w:val="20"/>
      </w:rPr>
      <w:t>16</w:t>
    </w:r>
    <w:r w:rsidRPr="00850B5D">
      <w:rPr>
        <w:rFonts w:ascii="Times New Roman" w:hAnsi="Times New Roman"/>
        <w:noProof/>
        <w:sz w:val="20"/>
      </w:rPr>
      <w:fldChar w:fldCharType="end"/>
    </w:r>
  </w:p>
  <w:p w:rsidR="00345575" w:rsidRDefault="00345575" w:rsidP="00F71FFA">
    <w:pPr>
      <w:tabs>
        <w:tab w:val="left" w:pos="2728"/>
      </w:tabs>
      <w:kinsoku w:val="0"/>
      <w:overflowPunct w:val="0"/>
      <w:spacing w:line="180" w:lineRule="exact"/>
      <w:rPr>
        <w:sz w:val="18"/>
        <w:szCs w:val="18"/>
      </w:rPr>
    </w:pPr>
    <w:r>
      <w:rPr>
        <w:noProof/>
      </w:rPr>
      <mc:AlternateContent>
        <mc:Choice Requires="wps">
          <w:drawing>
            <wp:anchor distT="0" distB="0" distL="114300" distR="114300" simplePos="0" relativeHeight="251653632" behindDoc="1" locked="0" layoutInCell="0" allowOverlap="1" wp14:anchorId="6FC089BC" wp14:editId="4870EB0F">
              <wp:simplePos x="0" y="0"/>
              <wp:positionH relativeFrom="page">
                <wp:posOffset>843915</wp:posOffset>
              </wp:positionH>
              <wp:positionV relativeFrom="page">
                <wp:posOffset>9232900</wp:posOffset>
              </wp:positionV>
              <wp:extent cx="1282700" cy="133350"/>
              <wp:effectExtent l="0" t="3175"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575" w:rsidRDefault="00345575">
                          <w:pPr>
                            <w:kinsoku w:val="0"/>
                            <w:overflowPunct w:val="0"/>
                            <w:spacing w:line="194" w:lineRule="exact"/>
                            <w:ind w:left="20"/>
                            <w:rPr>
                              <w:rFonts w:ascii="Arial" w:hAnsi="Arial" w:cs="Arial"/>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089BC" id="_x0000_t202" coordsize="21600,21600" o:spt="202" path="m,l,21600r21600,l21600,xe">
              <v:stroke joinstyle="miter"/>
              <v:path gradientshapeok="t" o:connecttype="rect"/>
            </v:shapetype>
            <v:shape id="Text Box 14" o:spid="_x0000_s1028" type="#_x0000_t202" style="position:absolute;margin-left:66.45pt;margin-top:727pt;width:101pt;height:1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cVGsg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" o:allowincell="f" filled="f" stroked="f">
              <v:textbox inset="0,0,0,0">
                <w:txbxContent>
                  <w:p w:rsidR="00345575" w:rsidRDefault="00345575">
                    <w:pPr>
                      <w:kinsoku w:val="0"/>
                      <w:overflowPunct w:val="0"/>
                      <w:spacing w:line="194" w:lineRule="exact"/>
                      <w:ind w:left="20"/>
                      <w:rPr>
                        <w:rFonts w:ascii="Arial" w:hAnsi="Arial" w:cs="Arial"/>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654656" behindDoc="1" locked="0" layoutInCell="0" allowOverlap="1" wp14:anchorId="2EF66F4C" wp14:editId="3F189013">
              <wp:simplePos x="0" y="0"/>
              <wp:positionH relativeFrom="page">
                <wp:posOffset>3465195</wp:posOffset>
              </wp:positionH>
              <wp:positionV relativeFrom="page">
                <wp:posOffset>9232900</wp:posOffset>
              </wp:positionV>
              <wp:extent cx="705485" cy="133350"/>
              <wp:effectExtent l="0" t="3175" r="127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575" w:rsidRDefault="00345575">
                          <w:pPr>
                            <w:kinsoku w:val="0"/>
                            <w:overflowPunct w:val="0"/>
                            <w:spacing w:line="194" w:lineRule="exact"/>
                            <w:ind w:left="20"/>
                            <w:rPr>
                              <w:rFonts w:ascii="Arial" w:hAnsi="Arial" w:cs="Arial"/>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66F4C" id="Text Box 13" o:spid="_x0000_s1029" type="#_x0000_t202" style="position:absolute;margin-left:272.85pt;margin-top:727pt;width:55.55pt;height:1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" o:allowincell="f" filled="f" stroked="f">
              <v:textbox inset="0,0,0,0">
                <w:txbxContent>
                  <w:p w:rsidR="00345575" w:rsidRDefault="00345575">
                    <w:pPr>
                      <w:kinsoku w:val="0"/>
                      <w:overflowPunct w:val="0"/>
                      <w:spacing w:line="194" w:lineRule="exact"/>
                      <w:ind w:left="20"/>
                      <w:rPr>
                        <w:rFonts w:ascii="Arial" w:hAnsi="Arial" w:cs="Arial"/>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655680" behindDoc="1" locked="0" layoutInCell="0" allowOverlap="1" wp14:anchorId="2C5BFE19" wp14:editId="602FCCB6">
              <wp:simplePos x="0" y="0"/>
              <wp:positionH relativeFrom="page">
                <wp:posOffset>6345555</wp:posOffset>
              </wp:positionH>
              <wp:positionV relativeFrom="page">
                <wp:posOffset>9199245</wp:posOffset>
              </wp:positionV>
              <wp:extent cx="505460" cy="165100"/>
              <wp:effectExtent l="1905"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575" w:rsidRDefault="00345575">
                          <w:pPr>
                            <w:kinsoku w:val="0"/>
                            <w:overflowPunct w:val="0"/>
                            <w:spacing w:before="46"/>
                            <w:ind w:left="20"/>
                            <w:rPr>
                              <w:rFonts w:ascii="Arial" w:hAnsi="Arial" w:cs="Arial"/>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BFE19" id="Text Box 12" o:spid="_x0000_s1030" type="#_x0000_t202" style="position:absolute;margin-left:499.65pt;margin-top:724.35pt;width:39.8pt;height:1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" o:allowincell="f" filled="f" stroked="f">
              <v:textbox inset="0,0,0,0">
                <w:txbxContent>
                  <w:p w:rsidR="00345575" w:rsidRDefault="00345575">
                    <w:pPr>
                      <w:kinsoku w:val="0"/>
                      <w:overflowPunct w:val="0"/>
                      <w:spacing w:before="46"/>
                      <w:ind w:left="20"/>
                      <w:rPr>
                        <w:rFonts w:ascii="Arial" w:hAnsi="Arial" w:cs="Arial"/>
                        <w:sz w:val="17"/>
                        <w:szCs w:val="17"/>
                      </w:rPr>
                    </w:pPr>
                  </w:p>
                </w:txbxContent>
              </v:textbox>
              <w10:wrap anchorx="page" anchory="page"/>
            </v:shape>
          </w:pict>
        </mc:Fallback>
      </mc:AlternateContent>
    </w:r>
    <w:r>
      <w:rPr>
        <w:sz w:val="18"/>
        <w:szCs w:val="18"/>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575" w:rsidRDefault="00345575" w:rsidP="00CB5A72">
    <w:pPr>
      <w:pStyle w:val="Footer"/>
      <w:jc w:val="right"/>
      <w:rPr>
        <w:sz w:val="20"/>
        <w:szCs w:val="20"/>
      </w:rPr>
    </w:pPr>
  </w:p>
  <w:p w:rsidR="00345575" w:rsidRDefault="00345575" w:rsidP="00F71FFA">
    <w:pPr>
      <w:tabs>
        <w:tab w:val="left" w:pos="2728"/>
      </w:tabs>
      <w:kinsoku w:val="0"/>
      <w:overflowPunct w:val="0"/>
      <w:spacing w:line="180" w:lineRule="exact"/>
      <w:rPr>
        <w:sz w:val="18"/>
        <w:szCs w:val="18"/>
      </w:rPr>
    </w:pPr>
    <w:r>
      <w:rPr>
        <w:noProof/>
      </w:rPr>
      <mc:AlternateContent>
        <mc:Choice Requires="wps">
          <w:drawing>
            <wp:anchor distT="0" distB="0" distL="114300" distR="114300" simplePos="0" relativeHeight="251660800" behindDoc="1" locked="0" layoutInCell="0" allowOverlap="1" wp14:anchorId="183E3546" wp14:editId="258E725B">
              <wp:simplePos x="0" y="0"/>
              <wp:positionH relativeFrom="page">
                <wp:posOffset>843915</wp:posOffset>
              </wp:positionH>
              <wp:positionV relativeFrom="page">
                <wp:posOffset>9232900</wp:posOffset>
              </wp:positionV>
              <wp:extent cx="1282700" cy="133350"/>
              <wp:effectExtent l="0" t="3175"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575" w:rsidRDefault="00345575">
                          <w:pPr>
                            <w:kinsoku w:val="0"/>
                            <w:overflowPunct w:val="0"/>
                            <w:spacing w:line="194" w:lineRule="exact"/>
                            <w:ind w:left="20"/>
                            <w:rPr>
                              <w:rFonts w:ascii="Arial" w:hAnsi="Arial" w:cs="Arial"/>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3E3546" id="_x0000_t202" coordsize="21600,21600" o:spt="202" path="m,l,21600r21600,l21600,xe">
              <v:stroke joinstyle="miter"/>
              <v:path gradientshapeok="t" o:connecttype="rect"/>
            </v:shapetype>
            <v:shape id="Text Box 19" o:spid="_x0000_s1031" type="#_x0000_t202" style="position:absolute;margin-left:66.45pt;margin-top:727pt;width:101pt;height:1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Jssw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" o:allowincell="f" filled="f" stroked="f">
              <v:textbox inset="0,0,0,0">
                <w:txbxContent>
                  <w:p w:rsidR="00345575" w:rsidRDefault="00345575">
                    <w:pPr>
                      <w:kinsoku w:val="0"/>
                      <w:overflowPunct w:val="0"/>
                      <w:spacing w:line="194" w:lineRule="exact"/>
                      <w:ind w:left="20"/>
                      <w:rPr>
                        <w:rFonts w:ascii="Arial" w:hAnsi="Arial" w:cs="Arial"/>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661824" behindDoc="1" locked="0" layoutInCell="0" allowOverlap="1" wp14:anchorId="64C5E22D" wp14:editId="1682BF60">
              <wp:simplePos x="0" y="0"/>
              <wp:positionH relativeFrom="page">
                <wp:posOffset>3465195</wp:posOffset>
              </wp:positionH>
              <wp:positionV relativeFrom="page">
                <wp:posOffset>9232900</wp:posOffset>
              </wp:positionV>
              <wp:extent cx="705485" cy="133350"/>
              <wp:effectExtent l="0" t="3175" r="127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575" w:rsidRDefault="00345575">
                          <w:pPr>
                            <w:kinsoku w:val="0"/>
                            <w:overflowPunct w:val="0"/>
                            <w:spacing w:line="194" w:lineRule="exact"/>
                            <w:ind w:left="20"/>
                            <w:rPr>
                              <w:rFonts w:ascii="Arial" w:hAnsi="Arial" w:cs="Arial"/>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5E22D" id="Text Box 20" o:spid="_x0000_s1032" type="#_x0000_t202" style="position:absolute;margin-left:272.85pt;margin-top:727pt;width:55.55pt;height:1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ekswIAALE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" o:allowincell="f" filled="f" stroked="f">
              <v:textbox inset="0,0,0,0">
                <w:txbxContent>
                  <w:p w:rsidR="00345575" w:rsidRDefault="00345575">
                    <w:pPr>
                      <w:kinsoku w:val="0"/>
                      <w:overflowPunct w:val="0"/>
                      <w:spacing w:line="194" w:lineRule="exact"/>
                      <w:ind w:left="20"/>
                      <w:rPr>
                        <w:rFonts w:ascii="Arial" w:hAnsi="Arial" w:cs="Arial"/>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662848" behindDoc="1" locked="0" layoutInCell="0" allowOverlap="1" wp14:anchorId="30F49659" wp14:editId="3238B152">
              <wp:simplePos x="0" y="0"/>
              <wp:positionH relativeFrom="page">
                <wp:posOffset>6345555</wp:posOffset>
              </wp:positionH>
              <wp:positionV relativeFrom="page">
                <wp:posOffset>9199245</wp:posOffset>
              </wp:positionV>
              <wp:extent cx="505460" cy="165100"/>
              <wp:effectExtent l="1905"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575" w:rsidRDefault="00345575">
                          <w:pPr>
                            <w:kinsoku w:val="0"/>
                            <w:overflowPunct w:val="0"/>
                            <w:spacing w:before="46"/>
                            <w:ind w:left="20"/>
                            <w:rPr>
                              <w:rFonts w:ascii="Arial" w:hAnsi="Arial" w:cs="Arial"/>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49659" id="Text Box 23" o:spid="_x0000_s1033" type="#_x0000_t202" style="position:absolute;margin-left:499.65pt;margin-top:724.35pt;width:39.8pt;height:1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" o:allowincell="f" filled="f" stroked="f">
              <v:textbox inset="0,0,0,0">
                <w:txbxContent>
                  <w:p w:rsidR="00345575" w:rsidRDefault="00345575">
                    <w:pPr>
                      <w:kinsoku w:val="0"/>
                      <w:overflowPunct w:val="0"/>
                      <w:spacing w:before="46"/>
                      <w:ind w:left="20"/>
                      <w:rPr>
                        <w:rFonts w:ascii="Arial" w:hAnsi="Arial" w:cs="Arial"/>
                        <w:sz w:val="17"/>
                        <w:szCs w:val="17"/>
                      </w:rPr>
                    </w:pPr>
                  </w:p>
                </w:txbxContent>
              </v:textbox>
              <w10:wrap anchorx="page" anchory="page"/>
            </v:shape>
          </w:pict>
        </mc:Fallback>
      </mc:AlternateContent>
    </w:r>
    <w:r>
      <w:rPr>
        <w:sz w:val="18"/>
        <w:szCs w:val="18"/>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575" w:rsidRDefault="00345575" w:rsidP="006C0633">
    <w:pPr>
      <w:pStyle w:val="Footer"/>
      <w:rPr>
        <w:sz w:val="20"/>
        <w:szCs w:val="20"/>
      </w:rPr>
    </w:pPr>
  </w:p>
  <w:p w:rsidR="00345575" w:rsidRDefault="00345575">
    <w:pPr>
      <w:kinsoku w:val="0"/>
      <w:overflowPunct w:val="0"/>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5575" w:rsidRDefault="00345575" w:rsidP="00FC3B92">
      <w:pPr>
        <w:spacing w:after="0" w:line="240" w:lineRule="auto"/>
      </w:pPr>
      <w:r>
        <w:separator/>
      </w:r>
    </w:p>
  </w:footnote>
  <w:footnote w:type="continuationSeparator" w:id="0">
    <w:p w:rsidR="00345575" w:rsidRDefault="00345575" w:rsidP="00FC3B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hanging="278"/>
      </w:pPr>
      <w:rPr>
        <w:rFonts w:ascii="Times New Roman" w:hAnsi="Times New Roman" w:cs="Times New Roman"/>
        <w:b w:val="0"/>
        <w:bCs w:val="0"/>
        <w:w w:val="98"/>
        <w:sz w:val="23"/>
        <w:szCs w:val="23"/>
      </w:rPr>
    </w:lvl>
    <w:lvl w:ilvl="1">
      <w:start w:val="1"/>
      <w:numFmt w:val="upperLetter"/>
      <w:lvlText w:val="%2."/>
      <w:lvlJc w:val="left"/>
      <w:pPr>
        <w:ind w:hanging="411"/>
      </w:pPr>
      <w:rPr>
        <w:rFonts w:ascii="Arial" w:hAnsi="Arial" w:cs="Arial"/>
        <w:b w:val="0"/>
        <w:bCs w:val="0"/>
        <w:w w:val="108"/>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start w:val="2"/>
      <w:numFmt w:val="upperLetter"/>
      <w:lvlText w:val="%1."/>
      <w:lvlJc w:val="left"/>
      <w:pPr>
        <w:ind w:hanging="402"/>
      </w:pPr>
      <w:rPr>
        <w:rFonts w:ascii="Times New Roman" w:hAnsi="Times New Roman" w:cs="Times New Roman"/>
        <w:b w:val="0"/>
        <w:bCs w:val="0"/>
        <w:w w:val="97"/>
        <w:sz w:val="23"/>
        <w:szCs w:val="23"/>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04"/>
    <w:multiLevelType w:val="multilevel"/>
    <w:tmpl w:val="00000887"/>
    <w:lvl w:ilvl="0">
      <w:start w:val="1"/>
      <w:numFmt w:val="decimal"/>
      <w:lvlText w:val="%1."/>
      <w:lvlJc w:val="left"/>
      <w:pPr>
        <w:ind w:hanging="708"/>
      </w:pPr>
      <w:rPr>
        <w:rFonts w:ascii="Arial" w:hAnsi="Arial" w:cs="Arial"/>
        <w:b/>
        <w:bCs/>
        <w:w w:val="98"/>
        <w:sz w:val="27"/>
        <w:szCs w:val="27"/>
      </w:rPr>
    </w:lvl>
    <w:lvl w:ilvl="1">
      <w:numFmt w:val="bullet"/>
      <w:lvlText w:val="•"/>
      <w:lvlJc w:val="left"/>
      <w:pPr>
        <w:ind w:hanging="349"/>
      </w:pPr>
      <w:rPr>
        <w:rFonts w:ascii="Times New Roman" w:hAnsi="Times New Roman"/>
        <w:b w:val="0"/>
        <w:w w:val="142"/>
        <w:sz w:val="23"/>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05"/>
    <w:multiLevelType w:val="multilevel"/>
    <w:tmpl w:val="E85250BC"/>
    <w:lvl w:ilvl="0">
      <w:start w:val="1"/>
      <w:numFmt w:val="decimal"/>
      <w:lvlText w:val="%1)"/>
      <w:lvlJc w:val="left"/>
      <w:pPr>
        <w:ind w:hanging="262"/>
      </w:pPr>
      <w:rPr>
        <w:rFonts w:cs="Times New Roman"/>
        <w:u w:val="thick"/>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0000406"/>
    <w:multiLevelType w:val="multilevel"/>
    <w:tmpl w:val="00000889"/>
    <w:lvl w:ilvl="0">
      <w:start w:val="2"/>
      <w:numFmt w:val="decimal"/>
      <w:lvlText w:val="%1."/>
      <w:lvlJc w:val="left"/>
      <w:pPr>
        <w:ind w:hanging="592"/>
      </w:pPr>
      <w:rPr>
        <w:rFonts w:ascii="Courier New" w:hAnsi="Courier New" w:cs="Courier New"/>
        <w:b w:val="0"/>
        <w:bCs w:val="0"/>
        <w:w w:val="73"/>
        <w:sz w:val="26"/>
        <w:szCs w:val="2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22E72BFC"/>
    <w:multiLevelType w:val="multilevel"/>
    <w:tmpl w:val="E85250BC"/>
    <w:lvl w:ilvl="0">
      <w:start w:val="1"/>
      <w:numFmt w:val="decimal"/>
      <w:lvlText w:val="%1)"/>
      <w:lvlJc w:val="left"/>
      <w:pPr>
        <w:ind w:hanging="262"/>
      </w:pPr>
      <w:rPr>
        <w:rFonts w:cs="Times New Roman"/>
        <w:u w:val="thick"/>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2A4B2A94"/>
    <w:multiLevelType w:val="multilevel"/>
    <w:tmpl w:val="00000886"/>
    <w:lvl w:ilvl="0">
      <w:start w:val="2"/>
      <w:numFmt w:val="upperLetter"/>
      <w:lvlText w:val="%1."/>
      <w:lvlJc w:val="left"/>
      <w:pPr>
        <w:ind w:hanging="402"/>
      </w:pPr>
      <w:rPr>
        <w:rFonts w:ascii="Times New Roman" w:hAnsi="Times New Roman" w:cs="Times New Roman" w:hint="default"/>
        <w:b w:val="0"/>
        <w:bCs w:val="0"/>
        <w:w w:val="97"/>
        <w:sz w:val="23"/>
        <w:szCs w:val="23"/>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5DA6020A"/>
    <w:multiLevelType w:val="hybridMultilevel"/>
    <w:tmpl w:val="15688D1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6D5A73B7"/>
    <w:multiLevelType w:val="hybridMultilevel"/>
    <w:tmpl w:val="013A4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7C32EC"/>
    <w:multiLevelType w:val="multilevel"/>
    <w:tmpl w:val="3724A810"/>
    <w:lvl w:ilvl="0">
      <w:start w:val="1"/>
      <w:numFmt w:val="upperLetter"/>
      <w:lvlText w:val="%1."/>
      <w:lvlJc w:val="left"/>
      <w:pPr>
        <w:ind w:hanging="402"/>
      </w:pPr>
      <w:rPr>
        <w:rFonts w:ascii="Times New Roman" w:hAnsi="Times New Roman" w:cs="Times New Roman" w:hint="default"/>
        <w:b/>
        <w:bCs w:val="0"/>
        <w:w w:val="97"/>
        <w:sz w:val="28"/>
        <w:szCs w:val="28"/>
      </w:rPr>
    </w:lvl>
    <w:lvl w:ilvl="1">
      <w:numFmt w:val="bullet"/>
      <w:lvlText w:val="•"/>
      <w:lvlJc w:val="left"/>
      <w:rPr>
        <w:rFonts w:hint="default"/>
      </w:rPr>
    </w:lvl>
    <w:lvl w:ilvl="2">
      <w:numFmt w:val="bullet"/>
      <w:lvlText w:val="•"/>
      <w:lvlJc w:val="left"/>
      <w:rPr>
        <w:rFonts w:hint="default"/>
      </w:rPr>
    </w:lvl>
    <w:lvl w:ilvl="3">
      <w:numFmt w:val="bullet"/>
      <w:lvlText w:val="•"/>
      <w:lvlJc w:val="left"/>
      <w:rPr>
        <w:rFonts w:hint="default"/>
      </w:rPr>
    </w:lvl>
    <w:lvl w:ilvl="4">
      <w:numFmt w:val="bullet"/>
      <w:lvlText w:val="•"/>
      <w:lvlJc w:val="left"/>
      <w:rPr>
        <w:rFonts w:hint="default"/>
      </w:rPr>
    </w:lvl>
    <w:lvl w:ilvl="5">
      <w:numFmt w:val="bullet"/>
      <w:lvlText w:val="•"/>
      <w:lvlJc w:val="left"/>
      <w:rPr>
        <w:rFonts w:hint="default"/>
      </w:rPr>
    </w:lvl>
    <w:lvl w:ilvl="6">
      <w:numFmt w:val="bullet"/>
      <w:lvlText w:val="•"/>
      <w:lvlJc w:val="left"/>
      <w:rPr>
        <w:rFonts w:hint="default"/>
      </w:rPr>
    </w:lvl>
    <w:lvl w:ilvl="7">
      <w:numFmt w:val="bullet"/>
      <w:lvlText w:val="•"/>
      <w:lvlJc w:val="left"/>
      <w:rPr>
        <w:rFonts w:hint="default"/>
      </w:rPr>
    </w:lvl>
    <w:lvl w:ilvl="8">
      <w:numFmt w:val="bullet"/>
      <w:lvlText w:val="•"/>
      <w:lvlJc w:val="left"/>
      <w:rPr>
        <w:rFonts w:hint="default"/>
      </w:rPr>
    </w:lvl>
  </w:abstractNum>
  <w:num w:numId="1">
    <w:abstractNumId w:val="4"/>
  </w:num>
  <w:num w:numId="2">
    <w:abstractNumId w:val="3"/>
  </w:num>
  <w:num w:numId="3">
    <w:abstractNumId w:val="2"/>
  </w:num>
  <w:num w:numId="4">
    <w:abstractNumId w:val="1"/>
  </w:num>
  <w:num w:numId="5">
    <w:abstractNumId w:val="0"/>
  </w:num>
  <w:num w:numId="6">
    <w:abstractNumId w:val="6"/>
  </w:num>
  <w:num w:numId="7">
    <w:abstractNumId w:val="5"/>
  </w:num>
  <w:num w:numId="8">
    <w:abstractNumId w:val="8"/>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92"/>
    <w:rsid w:val="00050988"/>
    <w:rsid w:val="0009177A"/>
    <w:rsid w:val="000E3DD1"/>
    <w:rsid w:val="001B4B1A"/>
    <w:rsid w:val="00297E17"/>
    <w:rsid w:val="003155C5"/>
    <w:rsid w:val="0032080F"/>
    <w:rsid w:val="0033208B"/>
    <w:rsid w:val="0034013E"/>
    <w:rsid w:val="00345575"/>
    <w:rsid w:val="00377E59"/>
    <w:rsid w:val="00380FDE"/>
    <w:rsid w:val="00381710"/>
    <w:rsid w:val="003B224E"/>
    <w:rsid w:val="004333D9"/>
    <w:rsid w:val="00465592"/>
    <w:rsid w:val="004C68D3"/>
    <w:rsid w:val="005764CA"/>
    <w:rsid w:val="00590659"/>
    <w:rsid w:val="005B035E"/>
    <w:rsid w:val="005E50ED"/>
    <w:rsid w:val="00606471"/>
    <w:rsid w:val="0061296A"/>
    <w:rsid w:val="006C0633"/>
    <w:rsid w:val="007A2E6A"/>
    <w:rsid w:val="007B4CF9"/>
    <w:rsid w:val="007C37FF"/>
    <w:rsid w:val="00894879"/>
    <w:rsid w:val="008A5FCB"/>
    <w:rsid w:val="008A7B3A"/>
    <w:rsid w:val="008E3018"/>
    <w:rsid w:val="008F0C11"/>
    <w:rsid w:val="009009C6"/>
    <w:rsid w:val="00976BA9"/>
    <w:rsid w:val="009829D7"/>
    <w:rsid w:val="009B5B63"/>
    <w:rsid w:val="009D1DBF"/>
    <w:rsid w:val="00A23ECC"/>
    <w:rsid w:val="00A70C1A"/>
    <w:rsid w:val="00AE73A7"/>
    <w:rsid w:val="00B168A5"/>
    <w:rsid w:val="00B22E93"/>
    <w:rsid w:val="00B333F4"/>
    <w:rsid w:val="00C02750"/>
    <w:rsid w:val="00C50057"/>
    <w:rsid w:val="00C621AA"/>
    <w:rsid w:val="00CB5A72"/>
    <w:rsid w:val="00CC772C"/>
    <w:rsid w:val="00CD5816"/>
    <w:rsid w:val="00D91E1E"/>
    <w:rsid w:val="00E64245"/>
    <w:rsid w:val="00F71FFA"/>
    <w:rsid w:val="00FA413D"/>
    <w:rsid w:val="00FC3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3B4CF23-33ED-4420-AA21-1342C482C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FC3B92"/>
    <w:pPr>
      <w:widowControl w:val="0"/>
      <w:autoSpaceDE w:val="0"/>
      <w:autoSpaceDN w:val="0"/>
      <w:adjustRightInd w:val="0"/>
      <w:spacing w:before="21" w:after="0" w:line="240" w:lineRule="auto"/>
      <w:ind w:left="6"/>
      <w:outlineLvl w:val="0"/>
    </w:pPr>
    <w:rPr>
      <w:rFonts w:ascii="Calibri" w:eastAsia="Times New Roman" w:hAnsi="Calibri" w:cs="Times New Roman"/>
      <w:b/>
      <w:bCs/>
      <w:sz w:val="34"/>
      <w:szCs w:val="34"/>
    </w:rPr>
  </w:style>
  <w:style w:type="paragraph" w:styleId="Heading2">
    <w:name w:val="heading 2"/>
    <w:basedOn w:val="Normal"/>
    <w:next w:val="Normal"/>
    <w:link w:val="Heading2Char"/>
    <w:uiPriority w:val="1"/>
    <w:qFormat/>
    <w:rsid w:val="00FC3B92"/>
    <w:pPr>
      <w:widowControl w:val="0"/>
      <w:autoSpaceDE w:val="0"/>
      <w:autoSpaceDN w:val="0"/>
      <w:adjustRightInd w:val="0"/>
      <w:spacing w:after="0" w:line="240" w:lineRule="auto"/>
      <w:ind w:left="625"/>
      <w:outlineLvl w:val="1"/>
    </w:pPr>
    <w:rPr>
      <w:rFonts w:ascii="Calibri" w:eastAsia="Times New Roman" w:hAnsi="Calibri" w:cs="Times New Roman"/>
      <w:sz w:val="31"/>
      <w:szCs w:val="31"/>
    </w:rPr>
  </w:style>
  <w:style w:type="paragraph" w:styleId="Heading3">
    <w:name w:val="heading 3"/>
    <w:basedOn w:val="Normal"/>
    <w:next w:val="Normal"/>
    <w:link w:val="Heading3Char"/>
    <w:uiPriority w:val="1"/>
    <w:qFormat/>
    <w:rsid w:val="00FC3B92"/>
    <w:pPr>
      <w:widowControl w:val="0"/>
      <w:autoSpaceDE w:val="0"/>
      <w:autoSpaceDN w:val="0"/>
      <w:adjustRightInd w:val="0"/>
      <w:spacing w:before="65" w:after="0" w:line="240" w:lineRule="auto"/>
      <w:ind w:left="162" w:hanging="268"/>
      <w:outlineLvl w:val="2"/>
    </w:pPr>
    <w:rPr>
      <w:rFonts w:ascii="Arial" w:eastAsia="Times New Roman" w:hAnsi="Arial" w:cs="Arial"/>
      <w:b/>
      <w:bCs/>
      <w:sz w:val="27"/>
      <w:szCs w:val="27"/>
    </w:rPr>
  </w:style>
  <w:style w:type="paragraph" w:styleId="Heading4">
    <w:name w:val="heading 4"/>
    <w:basedOn w:val="Normal"/>
    <w:next w:val="Normal"/>
    <w:link w:val="Heading4Char"/>
    <w:uiPriority w:val="1"/>
    <w:qFormat/>
    <w:rsid w:val="00FC3B92"/>
    <w:pPr>
      <w:widowControl w:val="0"/>
      <w:autoSpaceDE w:val="0"/>
      <w:autoSpaceDN w:val="0"/>
      <w:adjustRightInd w:val="0"/>
      <w:spacing w:after="0" w:line="240" w:lineRule="auto"/>
      <w:ind w:left="119"/>
      <w:outlineLvl w:val="3"/>
    </w:pPr>
    <w:rPr>
      <w:rFonts w:ascii="Calibri" w:eastAsia="Times New Roman" w:hAnsi="Calibri" w:cs="Times New Roman"/>
      <w:sz w:val="27"/>
      <w:szCs w:val="27"/>
    </w:rPr>
  </w:style>
  <w:style w:type="paragraph" w:styleId="Heading5">
    <w:name w:val="heading 5"/>
    <w:basedOn w:val="Normal"/>
    <w:next w:val="Normal"/>
    <w:link w:val="Heading5Char"/>
    <w:uiPriority w:val="1"/>
    <w:qFormat/>
    <w:rsid w:val="00FC3B92"/>
    <w:pPr>
      <w:widowControl w:val="0"/>
      <w:autoSpaceDE w:val="0"/>
      <w:autoSpaceDN w:val="0"/>
      <w:adjustRightInd w:val="0"/>
      <w:spacing w:after="0" w:line="240" w:lineRule="auto"/>
      <w:ind w:left="126"/>
      <w:outlineLvl w:val="4"/>
    </w:pPr>
    <w:rPr>
      <w:rFonts w:ascii="Calibri" w:eastAsia="Times New Roman" w:hAnsi="Calibri" w:cs="Times New Roman"/>
      <w:sz w:val="24"/>
      <w:szCs w:val="24"/>
    </w:rPr>
  </w:style>
  <w:style w:type="paragraph" w:styleId="Heading6">
    <w:name w:val="heading 6"/>
    <w:basedOn w:val="Normal"/>
    <w:next w:val="Normal"/>
    <w:link w:val="Heading6Char"/>
    <w:uiPriority w:val="1"/>
    <w:qFormat/>
    <w:rsid w:val="00FC3B92"/>
    <w:pPr>
      <w:widowControl w:val="0"/>
      <w:autoSpaceDE w:val="0"/>
      <w:autoSpaceDN w:val="0"/>
      <w:adjustRightInd w:val="0"/>
      <w:spacing w:after="0" w:line="240" w:lineRule="auto"/>
      <w:ind w:left="211"/>
      <w:outlineLvl w:val="5"/>
    </w:pPr>
    <w:rPr>
      <w:rFonts w:ascii="Arial" w:eastAsia="Times New Roman" w:hAnsi="Arial" w:cs="Arial"/>
      <w:b/>
      <w:bCs/>
      <w:sz w:val="23"/>
      <w:szCs w:val="23"/>
      <w:u w:val="single"/>
    </w:rPr>
  </w:style>
  <w:style w:type="paragraph" w:styleId="Heading7">
    <w:name w:val="heading 7"/>
    <w:basedOn w:val="Normal"/>
    <w:next w:val="Normal"/>
    <w:link w:val="Heading7Char"/>
    <w:uiPriority w:val="1"/>
    <w:qFormat/>
    <w:rsid w:val="00FC3B92"/>
    <w:pPr>
      <w:widowControl w:val="0"/>
      <w:autoSpaceDE w:val="0"/>
      <w:autoSpaceDN w:val="0"/>
      <w:adjustRightInd w:val="0"/>
      <w:spacing w:after="0" w:line="240" w:lineRule="auto"/>
      <w:ind w:left="157"/>
      <w:outlineLvl w:val="6"/>
    </w:pPr>
    <w:rPr>
      <w:rFonts w:ascii="Arial" w:eastAsia="Times New Roman" w:hAnsi="Arial" w:cs="Arial"/>
      <w:b/>
      <w:bCs/>
      <w:i/>
      <w:iCs/>
      <w:sz w:val="23"/>
      <w:szCs w:val="23"/>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C3B92"/>
    <w:rPr>
      <w:rFonts w:ascii="Calibri" w:eastAsia="Times New Roman" w:hAnsi="Calibri" w:cs="Times New Roman"/>
      <w:b/>
      <w:bCs/>
      <w:sz w:val="34"/>
      <w:szCs w:val="34"/>
    </w:rPr>
  </w:style>
  <w:style w:type="character" w:customStyle="1" w:styleId="Heading2Char">
    <w:name w:val="Heading 2 Char"/>
    <w:basedOn w:val="DefaultParagraphFont"/>
    <w:link w:val="Heading2"/>
    <w:uiPriority w:val="1"/>
    <w:rsid w:val="00FC3B92"/>
    <w:rPr>
      <w:rFonts w:ascii="Calibri" w:eastAsia="Times New Roman" w:hAnsi="Calibri" w:cs="Times New Roman"/>
      <w:sz w:val="31"/>
      <w:szCs w:val="31"/>
    </w:rPr>
  </w:style>
  <w:style w:type="character" w:customStyle="1" w:styleId="Heading3Char">
    <w:name w:val="Heading 3 Char"/>
    <w:basedOn w:val="DefaultParagraphFont"/>
    <w:link w:val="Heading3"/>
    <w:uiPriority w:val="1"/>
    <w:rsid w:val="00FC3B92"/>
    <w:rPr>
      <w:rFonts w:ascii="Arial" w:eastAsia="Times New Roman" w:hAnsi="Arial" w:cs="Arial"/>
      <w:b/>
      <w:bCs/>
      <w:sz w:val="27"/>
      <w:szCs w:val="27"/>
    </w:rPr>
  </w:style>
  <w:style w:type="character" w:customStyle="1" w:styleId="Heading4Char">
    <w:name w:val="Heading 4 Char"/>
    <w:basedOn w:val="DefaultParagraphFont"/>
    <w:link w:val="Heading4"/>
    <w:uiPriority w:val="1"/>
    <w:rsid w:val="00FC3B92"/>
    <w:rPr>
      <w:rFonts w:ascii="Calibri" w:eastAsia="Times New Roman" w:hAnsi="Calibri" w:cs="Times New Roman"/>
      <w:sz w:val="27"/>
      <w:szCs w:val="27"/>
    </w:rPr>
  </w:style>
  <w:style w:type="character" w:customStyle="1" w:styleId="Heading5Char">
    <w:name w:val="Heading 5 Char"/>
    <w:basedOn w:val="DefaultParagraphFont"/>
    <w:link w:val="Heading5"/>
    <w:uiPriority w:val="1"/>
    <w:rsid w:val="00FC3B92"/>
    <w:rPr>
      <w:rFonts w:ascii="Calibri" w:eastAsia="Times New Roman" w:hAnsi="Calibri" w:cs="Times New Roman"/>
      <w:sz w:val="24"/>
      <w:szCs w:val="24"/>
    </w:rPr>
  </w:style>
  <w:style w:type="character" w:customStyle="1" w:styleId="Heading6Char">
    <w:name w:val="Heading 6 Char"/>
    <w:basedOn w:val="DefaultParagraphFont"/>
    <w:link w:val="Heading6"/>
    <w:uiPriority w:val="1"/>
    <w:rsid w:val="00FC3B92"/>
    <w:rPr>
      <w:rFonts w:ascii="Arial" w:eastAsia="Times New Roman" w:hAnsi="Arial" w:cs="Arial"/>
      <w:b/>
      <w:bCs/>
      <w:sz w:val="23"/>
      <w:szCs w:val="23"/>
      <w:u w:val="single"/>
    </w:rPr>
  </w:style>
  <w:style w:type="character" w:customStyle="1" w:styleId="Heading7Char">
    <w:name w:val="Heading 7 Char"/>
    <w:basedOn w:val="DefaultParagraphFont"/>
    <w:link w:val="Heading7"/>
    <w:uiPriority w:val="1"/>
    <w:rsid w:val="00FC3B92"/>
    <w:rPr>
      <w:rFonts w:ascii="Arial" w:eastAsia="Times New Roman" w:hAnsi="Arial" w:cs="Arial"/>
      <w:b/>
      <w:bCs/>
      <w:i/>
      <w:iCs/>
      <w:sz w:val="23"/>
      <w:szCs w:val="23"/>
      <w:u w:val="single"/>
    </w:rPr>
  </w:style>
  <w:style w:type="numbering" w:customStyle="1" w:styleId="NoList1">
    <w:name w:val="No List1"/>
    <w:next w:val="NoList"/>
    <w:uiPriority w:val="99"/>
    <w:semiHidden/>
    <w:unhideWhenUsed/>
    <w:rsid w:val="00FC3B92"/>
  </w:style>
  <w:style w:type="paragraph" w:styleId="BodyText">
    <w:name w:val="Body Text"/>
    <w:basedOn w:val="Normal"/>
    <w:link w:val="BodyTextChar"/>
    <w:uiPriority w:val="1"/>
    <w:qFormat/>
    <w:rsid w:val="00FC3B92"/>
    <w:pPr>
      <w:widowControl w:val="0"/>
      <w:autoSpaceDE w:val="0"/>
      <w:autoSpaceDN w:val="0"/>
      <w:adjustRightInd w:val="0"/>
      <w:spacing w:after="0" w:line="240" w:lineRule="auto"/>
      <w:ind w:left="138"/>
    </w:pPr>
    <w:rPr>
      <w:rFonts w:ascii="Calibri" w:eastAsia="Times New Roman" w:hAnsi="Calibri" w:cs="Times New Roman"/>
      <w:sz w:val="23"/>
      <w:szCs w:val="23"/>
    </w:rPr>
  </w:style>
  <w:style w:type="character" w:customStyle="1" w:styleId="BodyTextChar">
    <w:name w:val="Body Text Char"/>
    <w:basedOn w:val="DefaultParagraphFont"/>
    <w:link w:val="BodyText"/>
    <w:uiPriority w:val="1"/>
    <w:rsid w:val="00FC3B92"/>
    <w:rPr>
      <w:rFonts w:ascii="Calibri" w:eastAsia="Times New Roman" w:hAnsi="Calibri" w:cs="Times New Roman"/>
      <w:sz w:val="23"/>
      <w:szCs w:val="23"/>
    </w:rPr>
  </w:style>
  <w:style w:type="paragraph" w:styleId="ListParagraph">
    <w:name w:val="List Paragraph"/>
    <w:basedOn w:val="Normal"/>
    <w:uiPriority w:val="1"/>
    <w:qFormat/>
    <w:rsid w:val="00FC3B92"/>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TableParagraph">
    <w:name w:val="Table Paragraph"/>
    <w:basedOn w:val="Normal"/>
    <w:uiPriority w:val="1"/>
    <w:qFormat/>
    <w:rsid w:val="00FC3B92"/>
    <w:pPr>
      <w:widowControl w:val="0"/>
      <w:autoSpaceDE w:val="0"/>
      <w:autoSpaceDN w:val="0"/>
      <w:adjustRightInd w:val="0"/>
      <w:spacing w:after="0" w:line="240" w:lineRule="auto"/>
    </w:pPr>
    <w:rPr>
      <w:rFonts w:ascii="Calibri" w:eastAsia="Times New Roman" w:hAnsi="Calibri" w:cs="Times New Roman"/>
      <w:sz w:val="24"/>
      <w:szCs w:val="24"/>
    </w:rPr>
  </w:style>
  <w:style w:type="paragraph" w:styleId="Header">
    <w:name w:val="header"/>
    <w:basedOn w:val="Normal"/>
    <w:link w:val="HeaderChar"/>
    <w:uiPriority w:val="99"/>
    <w:unhideWhenUsed/>
    <w:rsid w:val="00FC3B92"/>
    <w:pPr>
      <w:widowControl w:val="0"/>
      <w:tabs>
        <w:tab w:val="center" w:pos="4680"/>
        <w:tab w:val="right" w:pos="9360"/>
      </w:tabs>
      <w:autoSpaceDE w:val="0"/>
      <w:autoSpaceDN w:val="0"/>
      <w:adjustRightInd w:val="0"/>
      <w:spacing w:after="0" w:line="240" w:lineRule="auto"/>
    </w:pPr>
    <w:rPr>
      <w:rFonts w:ascii="Calibri" w:eastAsia="Times New Roman" w:hAnsi="Calibri" w:cs="Times New Roman"/>
      <w:sz w:val="24"/>
      <w:szCs w:val="24"/>
    </w:rPr>
  </w:style>
  <w:style w:type="character" w:customStyle="1" w:styleId="HeaderChar">
    <w:name w:val="Header Char"/>
    <w:basedOn w:val="DefaultParagraphFont"/>
    <w:link w:val="Header"/>
    <w:uiPriority w:val="99"/>
    <w:rsid w:val="00FC3B92"/>
    <w:rPr>
      <w:rFonts w:ascii="Calibri" w:eastAsia="Times New Roman" w:hAnsi="Calibri" w:cs="Times New Roman"/>
      <w:sz w:val="24"/>
      <w:szCs w:val="24"/>
    </w:rPr>
  </w:style>
  <w:style w:type="paragraph" w:styleId="Footer">
    <w:name w:val="footer"/>
    <w:basedOn w:val="Normal"/>
    <w:link w:val="FooterChar"/>
    <w:uiPriority w:val="99"/>
    <w:unhideWhenUsed/>
    <w:rsid w:val="00FC3B92"/>
    <w:pPr>
      <w:widowControl w:val="0"/>
      <w:tabs>
        <w:tab w:val="center" w:pos="4680"/>
        <w:tab w:val="right" w:pos="9360"/>
      </w:tabs>
      <w:autoSpaceDE w:val="0"/>
      <w:autoSpaceDN w:val="0"/>
      <w:adjustRightInd w:val="0"/>
      <w:spacing w:after="0" w:line="240" w:lineRule="auto"/>
    </w:pPr>
    <w:rPr>
      <w:rFonts w:ascii="Calibri" w:eastAsia="Times New Roman" w:hAnsi="Calibri" w:cs="Times New Roman"/>
      <w:sz w:val="24"/>
      <w:szCs w:val="24"/>
    </w:rPr>
  </w:style>
  <w:style w:type="character" w:customStyle="1" w:styleId="FooterChar">
    <w:name w:val="Footer Char"/>
    <w:basedOn w:val="DefaultParagraphFont"/>
    <w:link w:val="Footer"/>
    <w:uiPriority w:val="99"/>
    <w:rsid w:val="00FC3B92"/>
    <w:rPr>
      <w:rFonts w:ascii="Calibri" w:eastAsia="Times New Roman" w:hAnsi="Calibri" w:cs="Times New Roman"/>
      <w:sz w:val="24"/>
      <w:szCs w:val="24"/>
    </w:rPr>
  </w:style>
  <w:style w:type="paragraph" w:styleId="BalloonText">
    <w:name w:val="Balloon Text"/>
    <w:basedOn w:val="Normal"/>
    <w:link w:val="BalloonTextChar"/>
    <w:uiPriority w:val="99"/>
    <w:semiHidden/>
    <w:unhideWhenUsed/>
    <w:rsid w:val="00FC3B92"/>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C3B92"/>
    <w:rPr>
      <w:rFonts w:ascii="Tahoma" w:eastAsia="Times New Roman" w:hAnsi="Tahoma" w:cs="Tahoma"/>
      <w:sz w:val="16"/>
      <w:szCs w:val="16"/>
    </w:rPr>
  </w:style>
  <w:style w:type="character" w:styleId="Strong">
    <w:name w:val="Strong"/>
    <w:uiPriority w:val="22"/>
    <w:qFormat/>
    <w:rsid w:val="00FC3B92"/>
    <w:rPr>
      <w:rFonts w:cs="Times New Roman"/>
      <w:b/>
    </w:rPr>
  </w:style>
  <w:style w:type="table" w:styleId="TableGrid">
    <w:name w:val="Table Grid"/>
    <w:basedOn w:val="TableNormal"/>
    <w:uiPriority w:val="59"/>
    <w:rsid w:val="004C6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3.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Paper">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FD85C-BF4E-4EB7-96E0-B776BC196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4302</Words>
  <Characters>24524</Characters>
  <Application>Microsoft Office Word</Application>
  <DocSecurity>4</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Kuchta</dc:creator>
  <cp:lastModifiedBy>Mary Calandrella</cp:lastModifiedBy>
  <cp:revision>2</cp:revision>
  <cp:lastPrinted>2023-01-17T22:23:00Z</cp:lastPrinted>
  <dcterms:created xsi:type="dcterms:W3CDTF">2023-01-17T22:23:00Z</dcterms:created>
  <dcterms:modified xsi:type="dcterms:W3CDTF">2023-01-17T22:23:00Z</dcterms:modified>
</cp:coreProperties>
</file>